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1848"/>
        <w:tblW w:w="15385" w:type="dxa"/>
        <w:tblLayout w:type="fixed"/>
        <w:tblLook w:val="04A0" w:firstRow="1" w:lastRow="0" w:firstColumn="1" w:lastColumn="0" w:noHBand="0" w:noVBand="1"/>
      </w:tblPr>
      <w:tblGrid>
        <w:gridCol w:w="1795"/>
        <w:gridCol w:w="7470"/>
        <w:gridCol w:w="4410"/>
        <w:gridCol w:w="1710"/>
      </w:tblGrid>
      <w:tr w:rsidR="006D0541" w:rsidRPr="006D0541" w14:paraId="678B09C5" w14:textId="77777777" w:rsidTr="006212FE">
        <w:tc>
          <w:tcPr>
            <w:tcW w:w="1795" w:type="dxa"/>
            <w:shd w:val="clear" w:color="auto" w:fill="2F5496" w:themeFill="accent5" w:themeFillShade="BF"/>
          </w:tcPr>
          <w:p w14:paraId="6821931C" w14:textId="002B3E13" w:rsidR="00AD28F1" w:rsidRPr="00DD7D21" w:rsidRDefault="0005435B" w:rsidP="0005435B">
            <w:pPr>
              <w:jc w:val="center"/>
              <w:rPr>
                <w:rFonts w:ascii="Arial Narrow" w:hAnsi="Arial Narrow" w:cstheme="minorHAnsi"/>
                <w:b/>
                <w:color w:val="FFFFFF" w:themeColor="background1"/>
                <w:sz w:val="32"/>
                <w:szCs w:val="32"/>
                <w:u w:val="single"/>
              </w:rPr>
            </w:pPr>
            <w:r>
              <w:rPr>
                <w:rFonts w:ascii="Arial Narrow" w:hAnsi="Arial Narrow"/>
                <w:sz w:val="16"/>
                <w:szCs w:val="16"/>
              </w:rPr>
              <w:t>.</w:t>
            </w:r>
            <w:r w:rsidR="00B5441F">
              <w:rPr>
                <w:rFonts w:ascii="Arial Narrow" w:hAnsi="Arial Narrow" w:cstheme="minorHAnsi"/>
                <w:b/>
                <w:color w:val="FFFFFF" w:themeColor="background1"/>
                <w:sz w:val="32"/>
                <w:szCs w:val="32"/>
                <w:u w:val="single"/>
              </w:rPr>
              <w:t>Elements</w:t>
            </w:r>
          </w:p>
        </w:tc>
        <w:tc>
          <w:tcPr>
            <w:tcW w:w="7470" w:type="dxa"/>
            <w:shd w:val="clear" w:color="auto" w:fill="2F5496" w:themeFill="accent5" w:themeFillShade="BF"/>
          </w:tcPr>
          <w:p w14:paraId="6B159181" w14:textId="77777777" w:rsidR="00AD28F1" w:rsidRPr="00DD7D21" w:rsidRDefault="00AD28F1" w:rsidP="00AD28F1">
            <w:pPr>
              <w:jc w:val="center"/>
              <w:rPr>
                <w:rFonts w:ascii="Arial Narrow" w:hAnsi="Arial Narrow" w:cstheme="minorHAnsi"/>
                <w:b/>
                <w:color w:val="FFFFFF" w:themeColor="background1"/>
                <w:sz w:val="32"/>
                <w:szCs w:val="32"/>
                <w:u w:val="single"/>
              </w:rPr>
            </w:pPr>
            <w:r w:rsidRPr="00DD7D21">
              <w:rPr>
                <w:rFonts w:ascii="Arial Narrow" w:hAnsi="Arial Narrow" w:cstheme="minorHAnsi"/>
                <w:b/>
                <w:color w:val="FFFFFF" w:themeColor="background1"/>
                <w:sz w:val="32"/>
                <w:szCs w:val="32"/>
                <w:u w:val="single"/>
              </w:rPr>
              <w:t>Core Competencies</w:t>
            </w:r>
          </w:p>
          <w:p w14:paraId="357BF721" w14:textId="42E2BB89" w:rsidR="00AD28F1" w:rsidRPr="00DD7D21" w:rsidRDefault="00255C6D" w:rsidP="00AD28F1">
            <w:pPr>
              <w:jc w:val="center"/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</w:pP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Below Are </w:t>
            </w:r>
            <w:r w:rsidR="00002AAF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T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he Items </w:t>
            </w:r>
            <w:r w:rsidR="00002AAF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F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or </w:t>
            </w:r>
            <w:r w:rsidR="00AD28F1" w:rsidRPr="00DD7D21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A</w:t>
            </w:r>
            <w:r w:rsidR="002D21FB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 Level One </w:t>
            </w:r>
            <w:r w:rsidR="00AD28F1" w:rsidRPr="00DD7D21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Counselor </w:t>
            </w:r>
            <w:r w:rsidR="00002AAF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To </w:t>
            </w:r>
            <w:r w:rsidR="0030053E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c</w:t>
            </w:r>
            <w:r w:rsidR="00E13A99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omplete</w:t>
            </w:r>
            <w:r w:rsidR="00002AAF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. </w:t>
            </w:r>
            <w:r w:rsidR="00D37A15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For new </w:t>
            </w:r>
            <w:r w:rsidR="00E952C3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counselors,</w:t>
            </w:r>
            <w:r w:rsidR="00D37A15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 the </w:t>
            </w:r>
            <w:r w:rsidR="00B5441F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Center Director coordinates with the </w:t>
            </w:r>
            <w:r w:rsidR="006D5065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counselor </w:t>
            </w:r>
            <w:r w:rsidR="00B5441F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to create the plan and evaluate their accomplishments toward completing each </w:t>
            </w:r>
            <w:r w:rsidR="0000212D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item. </w:t>
            </w:r>
            <w:r w:rsidR="006D5065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For new </w:t>
            </w:r>
            <w:r w:rsidR="00E952C3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Center Directors,</w:t>
            </w:r>
            <w:r w:rsidR="00C54B2D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 </w:t>
            </w:r>
            <w:r w:rsidR="00882320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the Lead Center </w:t>
            </w:r>
            <w:r w:rsidR="00C54B2D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designate</w:t>
            </w:r>
            <w:r w:rsidR="009E1A3C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s</w:t>
            </w:r>
            <w:r w:rsidR="00C54B2D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 an evaluator to coordinate, create the plan and evaluate their accomplishments towards completing each </w:t>
            </w:r>
            <w:r w:rsidR="006B135D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item.</w:t>
            </w:r>
            <w:r w:rsidR="00C54B2D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4410" w:type="dxa"/>
            <w:shd w:val="clear" w:color="auto" w:fill="2F5496" w:themeFill="accent5" w:themeFillShade="BF"/>
          </w:tcPr>
          <w:p w14:paraId="6FC46ACD" w14:textId="77777777" w:rsidR="00AD28F1" w:rsidRPr="00DD7D21" w:rsidRDefault="00AD28F1" w:rsidP="00AD28F1">
            <w:pPr>
              <w:jc w:val="center"/>
              <w:rPr>
                <w:rFonts w:ascii="Arial Narrow" w:hAnsi="Arial Narrow" w:cstheme="minorHAnsi"/>
                <w:b/>
                <w:color w:val="FFFFFF" w:themeColor="background1"/>
                <w:sz w:val="32"/>
                <w:szCs w:val="32"/>
                <w:u w:val="single"/>
              </w:rPr>
            </w:pPr>
            <w:r w:rsidRPr="00DD7D21">
              <w:rPr>
                <w:rFonts w:ascii="Arial Narrow" w:hAnsi="Arial Narrow" w:cstheme="minorHAnsi"/>
                <w:b/>
                <w:color w:val="FFFFFF" w:themeColor="background1"/>
                <w:sz w:val="32"/>
                <w:szCs w:val="32"/>
                <w:u w:val="single"/>
              </w:rPr>
              <w:t>Plan</w:t>
            </w:r>
          </w:p>
          <w:p w14:paraId="5D42350E" w14:textId="4FED20F1" w:rsidR="00AD28F1" w:rsidRPr="00DD7D21" w:rsidRDefault="00C770A6" w:rsidP="00AD28F1">
            <w:pPr>
              <w:jc w:val="center"/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</w:pP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List the training, e</w:t>
            </w:r>
            <w:r w:rsidR="00AD28F1" w:rsidRPr="00DD7D21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d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ucation, and/or a</w:t>
            </w:r>
            <w:r w:rsidR="002D21FB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ctions 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towards f</w:t>
            </w:r>
            <w:r w:rsidR="00AD28F1" w:rsidRPr="00DD7D21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ulfill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ment of </w:t>
            </w:r>
            <w:r w:rsidR="00B5441F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 </w:t>
            </w:r>
            <w:r w:rsidR="000053D1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each item</w:t>
            </w:r>
            <w:r w:rsidR="00B5441F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below or on a reference</w:t>
            </w:r>
            <w:r w:rsidR="002D5B7F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d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 attachment.</w:t>
            </w:r>
          </w:p>
        </w:tc>
        <w:tc>
          <w:tcPr>
            <w:tcW w:w="1710" w:type="dxa"/>
            <w:shd w:val="clear" w:color="auto" w:fill="2F5496" w:themeFill="accent5" w:themeFillShade="BF"/>
          </w:tcPr>
          <w:p w14:paraId="4FFA3A38" w14:textId="77777777" w:rsidR="00AD28F1" w:rsidRPr="00DD7D21" w:rsidRDefault="002D21FB" w:rsidP="00AD28F1">
            <w:pPr>
              <w:jc w:val="center"/>
              <w:rPr>
                <w:rFonts w:ascii="Arial Narrow" w:hAnsi="Arial Narrow" w:cstheme="minorHAnsi"/>
                <w:b/>
                <w:color w:val="FFFFFF" w:themeColor="background1"/>
                <w:sz w:val="32"/>
                <w:szCs w:val="32"/>
                <w:u w:val="single"/>
              </w:rPr>
            </w:pPr>
            <w:r>
              <w:rPr>
                <w:rFonts w:ascii="Arial Narrow" w:hAnsi="Arial Narrow" w:cstheme="minorHAnsi"/>
                <w:b/>
                <w:color w:val="FFFFFF" w:themeColor="background1"/>
                <w:sz w:val="32"/>
                <w:szCs w:val="32"/>
                <w:u w:val="single"/>
              </w:rPr>
              <w:t>Completion Date</w:t>
            </w:r>
          </w:p>
          <w:p w14:paraId="4D9851E8" w14:textId="77777777" w:rsidR="00AD28F1" w:rsidRPr="00DD7D21" w:rsidRDefault="00AD28F1" w:rsidP="002508D1">
            <w:pPr>
              <w:jc w:val="center"/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</w:pPr>
          </w:p>
        </w:tc>
      </w:tr>
      <w:tr w:rsidR="00AD28F1" w:rsidRPr="00D60E13" w14:paraId="5679AD2C" w14:textId="77777777" w:rsidTr="006212FE">
        <w:trPr>
          <w:trHeight w:val="1839"/>
        </w:trPr>
        <w:tc>
          <w:tcPr>
            <w:tcW w:w="1795" w:type="dxa"/>
          </w:tcPr>
          <w:p w14:paraId="5C02B843" w14:textId="77777777" w:rsidR="00AD28F1" w:rsidRPr="00372E5D" w:rsidRDefault="00AD28F1" w:rsidP="001F4CD0">
            <w:pPr>
              <w:rPr>
                <w:rFonts w:ascii="Calibri" w:hAnsi="Calibri" w:cs="Calibri"/>
                <w:sz w:val="24"/>
                <w:szCs w:val="24"/>
                <w:u w:val="single"/>
              </w:rPr>
            </w:pPr>
            <w:r w:rsidRPr="00372E5D">
              <w:rPr>
                <w:rFonts w:ascii="Calibri" w:hAnsi="Calibri" w:cs="Calibri"/>
                <w:sz w:val="24"/>
                <w:szCs w:val="24"/>
                <w:u w:val="single"/>
              </w:rPr>
              <w:t>Business Planning, including Strategic Planning and Business Plan Development</w:t>
            </w:r>
          </w:p>
        </w:tc>
        <w:tc>
          <w:tcPr>
            <w:tcW w:w="7470" w:type="dxa"/>
          </w:tcPr>
          <w:p w14:paraId="6F63B92E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>a.</w:t>
            </w:r>
            <w:r w:rsidRPr="00FB4481">
              <w:rPr>
                <w:rFonts w:cs="Calibri"/>
                <w:sz w:val="24"/>
                <w:szCs w:val="24"/>
              </w:rPr>
              <w:t xml:space="preserve"> Identify and assess the critical business issues facing the existing business client based on inp</w:t>
            </w:r>
            <w:r w:rsidR="00FE403B" w:rsidRPr="00FB4481">
              <w:rPr>
                <w:rFonts w:cs="Calibri"/>
                <w:sz w:val="24"/>
                <w:szCs w:val="24"/>
              </w:rPr>
              <w:t>uts such as client interviews.</w:t>
            </w:r>
          </w:p>
          <w:p w14:paraId="5FC4078E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</w:p>
          <w:p w14:paraId="7E62B783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>b.</w:t>
            </w:r>
            <w:r w:rsidRPr="00FB4481">
              <w:rPr>
                <w:rFonts w:cs="Calibri"/>
                <w:sz w:val="24"/>
                <w:szCs w:val="24"/>
              </w:rPr>
              <w:t xml:space="preserve"> Assess the start-up client’s readiness and needs.</w:t>
            </w:r>
          </w:p>
          <w:p w14:paraId="2C271021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</w:p>
          <w:p w14:paraId="71A29F6C" w14:textId="0FBE0A8B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>c.</w:t>
            </w:r>
            <w:r w:rsidRPr="00FB4481">
              <w:rPr>
                <w:rFonts w:cs="Calibri"/>
                <w:sz w:val="24"/>
                <w:szCs w:val="24"/>
              </w:rPr>
              <w:t xml:space="preserve"> Identify available resources and tools including </w:t>
            </w:r>
            <w:r w:rsidR="00C2489A">
              <w:rPr>
                <w:rFonts w:cs="Calibri"/>
                <w:sz w:val="24"/>
                <w:szCs w:val="24"/>
              </w:rPr>
              <w:t xml:space="preserve">current Federal and State </w:t>
            </w:r>
            <w:r w:rsidRPr="00FB4481">
              <w:rPr>
                <w:rFonts w:cs="Calibri"/>
                <w:sz w:val="24"/>
                <w:szCs w:val="24"/>
              </w:rPr>
              <w:t>government</w:t>
            </w:r>
            <w:r w:rsidR="00C2489A">
              <w:rPr>
                <w:rFonts w:cs="Calibri"/>
                <w:sz w:val="24"/>
                <w:szCs w:val="24"/>
              </w:rPr>
              <w:t xml:space="preserve"> laws and </w:t>
            </w:r>
            <w:r w:rsidRPr="00FB4481">
              <w:rPr>
                <w:rFonts w:cs="Calibri"/>
                <w:sz w:val="24"/>
                <w:szCs w:val="24"/>
              </w:rPr>
              <w:t>regulations and services available via multiple sources.</w:t>
            </w:r>
          </w:p>
          <w:p w14:paraId="06CADF7C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</w:p>
          <w:p w14:paraId="1628B038" w14:textId="7C0F30C9" w:rsidR="00B35770" w:rsidRPr="00FB4481" w:rsidRDefault="003A0941" w:rsidP="00210D18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>d.</w:t>
            </w:r>
            <w:r w:rsidRPr="00FB4481">
              <w:rPr>
                <w:rFonts w:cs="Calibri"/>
                <w:sz w:val="24"/>
                <w:szCs w:val="24"/>
              </w:rPr>
              <w:t xml:space="preserve"> Develop an action plan with activities and next steps with the client.</w:t>
            </w:r>
          </w:p>
        </w:tc>
        <w:sdt>
          <w:sdtPr>
            <w:id w:val="-1083917281"/>
            <w:placeholder>
              <w:docPart w:val="DefaultPlaceholder_-1854013440"/>
            </w:placeholder>
          </w:sdtPr>
          <w:sdtEndPr>
            <w:rPr>
              <w:rFonts w:ascii="Arial Narrow" w:hAnsi="Arial Narrow"/>
              <w:sz w:val="16"/>
              <w:szCs w:val="16"/>
            </w:rPr>
          </w:sdtEndPr>
          <w:sdtContent>
            <w:tc>
              <w:tcPr>
                <w:tcW w:w="4410" w:type="dxa"/>
              </w:tcPr>
              <w:p w14:paraId="79123B5B" w14:textId="60A29182" w:rsidR="00DF4A92" w:rsidRPr="00EF3DAE" w:rsidRDefault="00DF4A92" w:rsidP="00EF3DAE">
                <w:pPr>
                  <w:widowControl w:val="0"/>
                  <w:tabs>
                    <w:tab w:val="left" w:pos="463"/>
                  </w:tabs>
                  <w:kinsoku w:val="0"/>
                  <w:overflowPunct w:val="0"/>
                  <w:autoSpaceDE w:val="0"/>
                  <w:autoSpaceDN w:val="0"/>
                  <w:adjustRightInd w:val="0"/>
                  <w:spacing w:before="60" w:line="244" w:lineRule="auto"/>
                  <w:ind w:right="20"/>
                  <w:rPr>
                    <w:rFonts w:ascii="Arial Narrow" w:hAnsi="Arial Narrow"/>
                    <w:sz w:val="16"/>
                    <w:szCs w:val="16"/>
                  </w:rPr>
                </w:pPr>
                <w:r w:rsidRPr="00EF3DAE"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w:br w:type="column"/>
                </w:r>
              </w:p>
              <w:p w14:paraId="4B7BFBDB" w14:textId="77777777" w:rsidR="00AD28F1" w:rsidRPr="00D60E13" w:rsidRDefault="00DF4A92" w:rsidP="00DF4A92">
                <w:pPr>
                  <w:ind w:left="402" w:hanging="402"/>
                  <w:rPr>
                    <w:rFonts w:ascii="Arial Narrow" w:hAnsi="Arial Narrow"/>
                    <w:sz w:val="16"/>
                    <w:szCs w:val="16"/>
                  </w:rPr>
                </w:pPr>
                <w:r>
                  <w:rPr>
                    <w:rFonts w:ascii="Arial Narrow" w:hAnsi="Arial Narrow"/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1710" w:type="dxa"/>
          </w:tcPr>
          <w:p w14:paraId="6E79ECAD" w14:textId="6E995161" w:rsidR="00AD28F1" w:rsidRPr="00D60E13" w:rsidRDefault="00AD28F1" w:rsidP="00DF4A92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AD28F1" w:rsidRPr="00D60E13" w14:paraId="6317B4D0" w14:textId="77777777" w:rsidTr="006212FE">
        <w:tc>
          <w:tcPr>
            <w:tcW w:w="1795" w:type="dxa"/>
          </w:tcPr>
          <w:p w14:paraId="14F5426F" w14:textId="77777777" w:rsidR="00AD28F1" w:rsidRPr="00372E5D" w:rsidRDefault="00AD28F1" w:rsidP="001F4CD0">
            <w:pPr>
              <w:rPr>
                <w:rFonts w:ascii="Calibri" w:hAnsi="Calibri" w:cs="Calibri"/>
                <w:sz w:val="24"/>
                <w:szCs w:val="24"/>
                <w:u w:val="single"/>
              </w:rPr>
            </w:pPr>
            <w:r w:rsidRPr="00372E5D">
              <w:rPr>
                <w:rFonts w:ascii="Calibri" w:hAnsi="Calibri" w:cs="Calibri"/>
                <w:sz w:val="24"/>
                <w:szCs w:val="24"/>
                <w:u w:val="single"/>
              </w:rPr>
              <w:t>Marketing</w:t>
            </w:r>
          </w:p>
        </w:tc>
        <w:tc>
          <w:tcPr>
            <w:tcW w:w="7470" w:type="dxa"/>
          </w:tcPr>
          <w:p w14:paraId="200260D0" w14:textId="77777777" w:rsidR="003A0941" w:rsidRPr="00687A2F" w:rsidRDefault="003A0941" w:rsidP="003A0941">
            <w:pPr>
              <w:rPr>
                <w:rFonts w:cs="Calibri"/>
                <w:color w:val="000000" w:themeColor="text1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 xml:space="preserve">a. </w:t>
            </w:r>
            <w:r w:rsidRPr="00FB4481">
              <w:rPr>
                <w:rFonts w:cs="Calibri"/>
                <w:sz w:val="24"/>
                <w:szCs w:val="24"/>
              </w:rPr>
              <w:t xml:space="preserve">Direct clients to proper sources for market research </w:t>
            </w:r>
            <w:r w:rsidRPr="00687A2F">
              <w:rPr>
                <w:rFonts w:cs="Calibri"/>
                <w:color w:val="000000" w:themeColor="text1"/>
                <w:sz w:val="24"/>
                <w:szCs w:val="24"/>
              </w:rPr>
              <w:t>(SBDC net services)</w:t>
            </w:r>
            <w:r w:rsidR="001F7FF1" w:rsidRPr="00687A2F">
              <w:rPr>
                <w:rFonts w:cs="Calibri"/>
                <w:color w:val="000000" w:themeColor="text1"/>
                <w:sz w:val="24"/>
                <w:szCs w:val="24"/>
              </w:rPr>
              <w:t>.</w:t>
            </w:r>
          </w:p>
          <w:p w14:paraId="1648BFCA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</w:p>
          <w:p w14:paraId="133310A3" w14:textId="2F37210F" w:rsidR="00B35770" w:rsidRPr="00FB4481" w:rsidRDefault="003A0941" w:rsidP="00210D18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 xml:space="preserve">b. </w:t>
            </w:r>
            <w:r w:rsidRPr="00FB4481">
              <w:rPr>
                <w:rFonts w:cs="Calibri"/>
                <w:sz w:val="24"/>
                <w:szCs w:val="24"/>
              </w:rPr>
              <w:t>Assist clients in developing and implementing an action plan</w:t>
            </w:r>
            <w:r w:rsidR="001F7FF1" w:rsidRPr="00FB4481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4410" w:type="dxa"/>
          </w:tcPr>
          <w:p w14:paraId="10113039" w14:textId="1ED44540" w:rsidR="00AD28F1" w:rsidRPr="00DF4A92" w:rsidRDefault="00AD28F1" w:rsidP="00DF4A9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0" w:type="dxa"/>
          </w:tcPr>
          <w:p w14:paraId="2F7C96AD" w14:textId="4CA8DBFF" w:rsidR="00220E7D" w:rsidRPr="00220E7D" w:rsidRDefault="00220E7D" w:rsidP="00220E7D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AD2956" w14:textId="77777777" w:rsidR="00AD28F1" w:rsidRPr="00DF4A92" w:rsidRDefault="00AD28F1" w:rsidP="00DF4A92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AD28F1" w:rsidRPr="00D60E13" w14:paraId="571C299F" w14:textId="77777777" w:rsidTr="006212FE">
        <w:tc>
          <w:tcPr>
            <w:tcW w:w="1795" w:type="dxa"/>
          </w:tcPr>
          <w:p w14:paraId="1F8070F9" w14:textId="77777777" w:rsidR="00AD28F1" w:rsidRPr="00372E5D" w:rsidRDefault="00AD28F1" w:rsidP="001F4CD0">
            <w:pPr>
              <w:rPr>
                <w:rFonts w:ascii="Calibri" w:hAnsi="Calibri" w:cs="Calibri"/>
                <w:sz w:val="24"/>
                <w:szCs w:val="24"/>
                <w:u w:val="single"/>
              </w:rPr>
            </w:pPr>
            <w:r w:rsidRPr="00372E5D">
              <w:rPr>
                <w:rFonts w:ascii="Calibri" w:hAnsi="Calibri" w:cs="Calibri"/>
                <w:sz w:val="24"/>
                <w:szCs w:val="24"/>
                <w:u w:val="single"/>
              </w:rPr>
              <w:t>Communication skills</w:t>
            </w:r>
          </w:p>
          <w:p w14:paraId="1D7AB908" w14:textId="77777777" w:rsidR="002D21FB" w:rsidRPr="00074546" w:rsidRDefault="002D21FB" w:rsidP="001F4CD0">
            <w:pPr>
              <w:rPr>
                <w:rFonts w:ascii="Calibri" w:hAnsi="Calibri" w:cs="Calibri"/>
                <w:i/>
                <w:sz w:val="24"/>
                <w:szCs w:val="24"/>
                <w:u w:val="single"/>
              </w:rPr>
            </w:pPr>
          </w:p>
        </w:tc>
        <w:tc>
          <w:tcPr>
            <w:tcW w:w="7470" w:type="dxa"/>
          </w:tcPr>
          <w:p w14:paraId="081920B5" w14:textId="77777777" w:rsidR="00AD28F1" w:rsidRPr="00FB4481" w:rsidRDefault="00AD28F1" w:rsidP="00AD28F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 xml:space="preserve">a. </w:t>
            </w:r>
            <w:r w:rsidRPr="00FB4481">
              <w:rPr>
                <w:rFonts w:cs="Calibri"/>
                <w:sz w:val="24"/>
                <w:szCs w:val="24"/>
              </w:rPr>
              <w:t>Active listening</w:t>
            </w:r>
            <w:r w:rsidR="001F7FF1" w:rsidRPr="00FB4481">
              <w:rPr>
                <w:rFonts w:cs="Calibri"/>
                <w:sz w:val="24"/>
                <w:szCs w:val="24"/>
              </w:rPr>
              <w:t>.</w:t>
            </w:r>
          </w:p>
          <w:p w14:paraId="47086717" w14:textId="77777777" w:rsidR="00AD28F1" w:rsidRPr="00FB4481" w:rsidRDefault="00AD28F1" w:rsidP="00AD28F1">
            <w:pPr>
              <w:rPr>
                <w:rFonts w:cs="Calibri"/>
                <w:sz w:val="24"/>
                <w:szCs w:val="24"/>
              </w:rPr>
            </w:pPr>
          </w:p>
          <w:p w14:paraId="2867C50F" w14:textId="617F41A8" w:rsidR="00AD28F1" w:rsidRPr="00FB4481" w:rsidRDefault="00AD28F1" w:rsidP="00AD28F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 xml:space="preserve">b. </w:t>
            </w:r>
            <w:r w:rsidRPr="00FB4481">
              <w:rPr>
                <w:rFonts w:cs="Calibri"/>
                <w:sz w:val="24"/>
                <w:szCs w:val="24"/>
              </w:rPr>
              <w:t xml:space="preserve">Effective client interviewing using </w:t>
            </w:r>
            <w:r w:rsidR="003669F1" w:rsidRPr="00FB4481">
              <w:rPr>
                <w:rFonts w:cs="Calibri"/>
                <w:sz w:val="24"/>
                <w:szCs w:val="24"/>
              </w:rPr>
              <w:t>open-ended</w:t>
            </w:r>
            <w:r w:rsidRPr="00FB4481">
              <w:rPr>
                <w:rFonts w:cs="Calibri"/>
                <w:sz w:val="24"/>
                <w:szCs w:val="24"/>
              </w:rPr>
              <w:t xml:space="preserve"> questions</w:t>
            </w:r>
            <w:r w:rsidR="001F7FF1" w:rsidRPr="00FB4481">
              <w:rPr>
                <w:rFonts w:cs="Calibri"/>
                <w:sz w:val="24"/>
                <w:szCs w:val="24"/>
              </w:rPr>
              <w:t>.</w:t>
            </w:r>
          </w:p>
          <w:p w14:paraId="2FFF92E9" w14:textId="77777777" w:rsidR="00AD28F1" w:rsidRPr="00FB4481" w:rsidRDefault="00AD28F1" w:rsidP="00AD28F1">
            <w:pPr>
              <w:rPr>
                <w:rFonts w:cs="Calibri"/>
                <w:sz w:val="24"/>
                <w:szCs w:val="24"/>
              </w:rPr>
            </w:pPr>
          </w:p>
          <w:p w14:paraId="7AB3D2E7" w14:textId="77777777" w:rsidR="00AD28F1" w:rsidRPr="00FB4481" w:rsidRDefault="00AD28F1" w:rsidP="00AD28F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>c.</w:t>
            </w:r>
            <w:r w:rsidRPr="00FB4481">
              <w:rPr>
                <w:rFonts w:cs="Calibri"/>
                <w:sz w:val="24"/>
                <w:szCs w:val="24"/>
              </w:rPr>
              <w:t xml:space="preserve"> Creative problem solving</w:t>
            </w:r>
            <w:r w:rsidR="001F7FF1" w:rsidRPr="00FB4481">
              <w:rPr>
                <w:rFonts w:cs="Calibri"/>
                <w:sz w:val="24"/>
                <w:szCs w:val="24"/>
              </w:rPr>
              <w:t>.</w:t>
            </w:r>
          </w:p>
          <w:p w14:paraId="5FAED516" w14:textId="77777777" w:rsidR="00AD28F1" w:rsidRPr="00FB4481" w:rsidRDefault="00AD28F1" w:rsidP="00AD28F1">
            <w:pPr>
              <w:rPr>
                <w:rFonts w:cs="Calibri"/>
                <w:sz w:val="24"/>
                <w:szCs w:val="24"/>
              </w:rPr>
            </w:pPr>
          </w:p>
          <w:p w14:paraId="77CE7FDA" w14:textId="37CAC9A3" w:rsidR="00B35770" w:rsidRPr="00FB4481" w:rsidRDefault="00AD28F1" w:rsidP="00210D18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>d.</w:t>
            </w:r>
            <w:r w:rsidRPr="00FB4481">
              <w:rPr>
                <w:rFonts w:cs="Calibri"/>
                <w:sz w:val="24"/>
                <w:szCs w:val="24"/>
              </w:rPr>
              <w:t xml:space="preserve"> The ability to </w:t>
            </w:r>
            <w:r w:rsidR="00144718">
              <w:rPr>
                <w:rFonts w:cs="Calibri"/>
                <w:sz w:val="24"/>
                <w:szCs w:val="24"/>
              </w:rPr>
              <w:t xml:space="preserve">manage </w:t>
            </w:r>
            <w:r w:rsidRPr="00FB4481">
              <w:rPr>
                <w:rFonts w:cs="Calibri"/>
                <w:sz w:val="24"/>
                <w:szCs w:val="24"/>
              </w:rPr>
              <w:t>difficult people</w:t>
            </w:r>
            <w:r w:rsidR="001F7FF1" w:rsidRPr="00FB4481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4410" w:type="dxa"/>
          </w:tcPr>
          <w:p w14:paraId="48306B90" w14:textId="77777777" w:rsidR="00AD28F1" w:rsidRPr="00D60E13" w:rsidRDefault="00AD28F1" w:rsidP="00EF3DAE">
            <w:pPr>
              <w:ind w:left="257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10" w:type="dxa"/>
          </w:tcPr>
          <w:p w14:paraId="049B5BC4" w14:textId="3E55F678" w:rsidR="00AD28F1" w:rsidRPr="008D5133" w:rsidRDefault="00AD28F1" w:rsidP="008D513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AD28F1" w:rsidRPr="00D60E13" w14:paraId="0F1EADB5" w14:textId="77777777" w:rsidTr="006212FE">
        <w:tc>
          <w:tcPr>
            <w:tcW w:w="1795" w:type="dxa"/>
          </w:tcPr>
          <w:p w14:paraId="6E75942C" w14:textId="77777777" w:rsidR="00AD28F1" w:rsidRPr="00372E5D" w:rsidRDefault="00AD28F1" w:rsidP="001F4CD0">
            <w:pPr>
              <w:rPr>
                <w:rFonts w:ascii="Calibri" w:hAnsi="Calibri" w:cs="Calibri"/>
                <w:sz w:val="24"/>
                <w:szCs w:val="24"/>
                <w:u w:val="single"/>
              </w:rPr>
            </w:pPr>
            <w:r w:rsidRPr="00372E5D">
              <w:rPr>
                <w:rFonts w:ascii="Calibri" w:hAnsi="Calibri" w:cs="Calibri"/>
                <w:sz w:val="24"/>
                <w:szCs w:val="24"/>
                <w:u w:val="single"/>
              </w:rPr>
              <w:t>Consulting</w:t>
            </w:r>
            <w:r w:rsidR="000C283E" w:rsidRPr="00372E5D">
              <w:rPr>
                <w:rFonts w:ascii="Calibri" w:hAnsi="Calibri" w:cs="Calibri"/>
                <w:sz w:val="24"/>
                <w:szCs w:val="24"/>
                <w:u w:val="single"/>
              </w:rPr>
              <w:t xml:space="preserve"> </w:t>
            </w:r>
            <w:r w:rsidRPr="00372E5D">
              <w:rPr>
                <w:rFonts w:ascii="Calibri" w:hAnsi="Calibri" w:cs="Calibri"/>
                <w:sz w:val="24"/>
                <w:szCs w:val="24"/>
                <w:u w:val="single"/>
              </w:rPr>
              <w:t>/</w:t>
            </w:r>
            <w:r w:rsidR="000C283E" w:rsidRPr="00372E5D">
              <w:rPr>
                <w:rFonts w:ascii="Calibri" w:hAnsi="Calibri" w:cs="Calibri"/>
                <w:sz w:val="24"/>
                <w:szCs w:val="24"/>
                <w:u w:val="single"/>
              </w:rPr>
              <w:t xml:space="preserve"> </w:t>
            </w:r>
            <w:r w:rsidRPr="00372E5D">
              <w:rPr>
                <w:rFonts w:ascii="Calibri" w:hAnsi="Calibri" w:cs="Calibri"/>
                <w:sz w:val="24"/>
                <w:szCs w:val="24"/>
                <w:u w:val="single"/>
              </w:rPr>
              <w:t>Counseling Techniques</w:t>
            </w:r>
          </w:p>
          <w:p w14:paraId="2FC24CE7" w14:textId="77777777" w:rsidR="002D21FB" w:rsidRPr="00074546" w:rsidRDefault="002D21FB" w:rsidP="001F4CD0">
            <w:pPr>
              <w:rPr>
                <w:rFonts w:ascii="Calibri" w:hAnsi="Calibri" w:cs="Calibri"/>
                <w:i/>
                <w:sz w:val="24"/>
                <w:szCs w:val="24"/>
                <w:u w:val="single"/>
              </w:rPr>
            </w:pPr>
          </w:p>
          <w:p w14:paraId="4C0D0991" w14:textId="77777777" w:rsidR="002D21FB" w:rsidRPr="00DD7D21" w:rsidRDefault="002D21FB" w:rsidP="001F4CD0">
            <w:pPr>
              <w:rPr>
                <w:rFonts w:ascii="Arial Narrow" w:hAnsi="Arial Narrow" w:cs="Calibri"/>
                <w:i/>
                <w:sz w:val="18"/>
                <w:szCs w:val="18"/>
                <w:u w:val="single"/>
              </w:rPr>
            </w:pPr>
          </w:p>
        </w:tc>
        <w:tc>
          <w:tcPr>
            <w:tcW w:w="7470" w:type="dxa"/>
          </w:tcPr>
          <w:p w14:paraId="2B34DCBD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>a.</w:t>
            </w:r>
            <w:r w:rsidRPr="00FB4481">
              <w:rPr>
                <w:rFonts w:cs="Calibri"/>
                <w:sz w:val="24"/>
                <w:szCs w:val="24"/>
              </w:rPr>
              <w:t xml:space="preserve"> Display knowledge and use of effective consulting/counseling and coaching techniques.</w:t>
            </w:r>
          </w:p>
          <w:p w14:paraId="26050911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</w:p>
          <w:p w14:paraId="2A3992D1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 xml:space="preserve">b. </w:t>
            </w:r>
            <w:r w:rsidRPr="00FB4481">
              <w:rPr>
                <w:rFonts w:cs="Calibri"/>
                <w:sz w:val="24"/>
                <w:szCs w:val="24"/>
              </w:rPr>
              <w:t>Assist client to set goals within an action plan.</w:t>
            </w:r>
          </w:p>
          <w:p w14:paraId="7DC213E5" w14:textId="77777777" w:rsidR="00B35770" w:rsidRDefault="00B35770" w:rsidP="003A0941">
            <w:pPr>
              <w:rPr>
                <w:rFonts w:cs="Calibri"/>
                <w:sz w:val="24"/>
                <w:szCs w:val="24"/>
              </w:rPr>
            </w:pPr>
          </w:p>
          <w:p w14:paraId="09325FA7" w14:textId="6C8C3FC4" w:rsidR="00836963" w:rsidRPr="00836963" w:rsidRDefault="00836963" w:rsidP="00836963">
            <w:pPr>
              <w:tabs>
                <w:tab w:val="left" w:pos="1656"/>
              </w:tabs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ab/>
            </w:r>
          </w:p>
          <w:p w14:paraId="19822C55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lastRenderedPageBreak/>
              <w:t>c.</w:t>
            </w:r>
            <w:r w:rsidRPr="00FB4481">
              <w:rPr>
                <w:rFonts w:cs="Calibri"/>
                <w:sz w:val="24"/>
                <w:szCs w:val="24"/>
              </w:rPr>
              <w:t xml:space="preserve"> Understand how to develop a standard consulting/counseling session outline that serves as a diagnostic tool for effectively assessing the client.</w:t>
            </w:r>
          </w:p>
          <w:p w14:paraId="32CD8C85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 xml:space="preserve">d. </w:t>
            </w:r>
            <w:r w:rsidRPr="00FB4481">
              <w:rPr>
                <w:rFonts w:cs="Calibri"/>
                <w:sz w:val="24"/>
                <w:szCs w:val="24"/>
              </w:rPr>
              <w:t>Identify consulting/counseling tools/resources and how they would be used.</w:t>
            </w:r>
          </w:p>
          <w:p w14:paraId="1294A0B6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</w:p>
          <w:p w14:paraId="6AE62A26" w14:textId="69C621AF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 xml:space="preserve">e. </w:t>
            </w:r>
            <w:r w:rsidRPr="00FB4481">
              <w:rPr>
                <w:rFonts w:cs="Calibri"/>
                <w:sz w:val="24"/>
                <w:szCs w:val="24"/>
              </w:rPr>
              <w:t xml:space="preserve">Understand and demonstrate when </w:t>
            </w:r>
            <w:r w:rsidR="003669F1">
              <w:rPr>
                <w:rFonts w:cs="Calibri"/>
                <w:sz w:val="24"/>
                <w:szCs w:val="24"/>
              </w:rPr>
              <w:t xml:space="preserve">to use </w:t>
            </w:r>
            <w:r w:rsidRPr="00FB4481">
              <w:rPr>
                <w:rFonts w:cs="Calibri"/>
                <w:sz w:val="24"/>
                <w:szCs w:val="24"/>
              </w:rPr>
              <w:t>team b</w:t>
            </w:r>
            <w:r w:rsidR="003669F1">
              <w:rPr>
                <w:rFonts w:cs="Calibri"/>
                <w:sz w:val="24"/>
                <w:szCs w:val="24"/>
              </w:rPr>
              <w:t>ased consulting/counseling.</w:t>
            </w:r>
          </w:p>
          <w:p w14:paraId="1AEBF150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</w:p>
          <w:p w14:paraId="68954720" w14:textId="22A93780" w:rsidR="00B35770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 xml:space="preserve">f. </w:t>
            </w:r>
            <w:r w:rsidR="00481976">
              <w:rPr>
                <w:rFonts w:cs="Calibri"/>
                <w:bCs/>
                <w:sz w:val="24"/>
                <w:szCs w:val="24"/>
              </w:rPr>
              <w:t>(No longer used, moved to Onboarding 02/2024)</w:t>
            </w:r>
            <w:r w:rsidR="00506757">
              <w:rPr>
                <w:rFonts w:cs="Calibri"/>
                <w:bCs/>
                <w:sz w:val="24"/>
                <w:szCs w:val="24"/>
              </w:rPr>
              <w:t>.</w:t>
            </w:r>
          </w:p>
          <w:p w14:paraId="42076FE0" w14:textId="77777777" w:rsidR="00744050" w:rsidRDefault="00744050" w:rsidP="00AD28F1">
            <w:pPr>
              <w:rPr>
                <w:rFonts w:cs="Calibri"/>
                <w:b/>
                <w:sz w:val="24"/>
                <w:szCs w:val="24"/>
              </w:rPr>
            </w:pPr>
          </w:p>
          <w:p w14:paraId="41D69840" w14:textId="038FE316" w:rsidR="00DD7D21" w:rsidRPr="00FB4481" w:rsidRDefault="003A0941" w:rsidP="00AD28F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 xml:space="preserve">g. </w:t>
            </w:r>
            <w:r w:rsidRPr="00FB4481">
              <w:rPr>
                <w:rFonts w:cs="Calibri"/>
                <w:sz w:val="24"/>
                <w:szCs w:val="24"/>
              </w:rPr>
              <w:t>Demonstrate understanding of identifying high growth/high opportunity clients and how to engage the state/region-wide services available.</w:t>
            </w:r>
          </w:p>
          <w:p w14:paraId="609BB23B" w14:textId="77777777" w:rsidR="00B35770" w:rsidRPr="00FB4481" w:rsidRDefault="00B35770" w:rsidP="00AD28F1">
            <w:pPr>
              <w:rPr>
                <w:rFonts w:cs="Calibri"/>
                <w:sz w:val="24"/>
                <w:szCs w:val="24"/>
              </w:rPr>
            </w:pPr>
          </w:p>
          <w:p w14:paraId="50115940" w14:textId="77777777" w:rsidR="00B35770" w:rsidRPr="00FB4481" w:rsidRDefault="00B35770" w:rsidP="00B35770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 xml:space="preserve">h. </w:t>
            </w:r>
            <w:r w:rsidRPr="00FB4481">
              <w:rPr>
                <w:rFonts w:cs="Calibri"/>
                <w:sz w:val="24"/>
                <w:szCs w:val="24"/>
              </w:rPr>
              <w:t>Demonstrate an understanding and awareness of Cultural diversity.</w:t>
            </w:r>
          </w:p>
          <w:p w14:paraId="4499C198" w14:textId="77777777" w:rsidR="00B35770" w:rsidRPr="00FB4481" w:rsidRDefault="00B35770" w:rsidP="00B35770">
            <w:pPr>
              <w:rPr>
                <w:rFonts w:cs="Calibri"/>
                <w:sz w:val="24"/>
                <w:szCs w:val="24"/>
              </w:rPr>
            </w:pPr>
          </w:p>
          <w:p w14:paraId="59A4B9C9" w14:textId="77777777" w:rsidR="00B35770" w:rsidRPr="00FB4481" w:rsidRDefault="00B35770" w:rsidP="00B35770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 xml:space="preserve">i. </w:t>
            </w:r>
            <w:r w:rsidRPr="00FB4481">
              <w:rPr>
                <w:rFonts w:cs="Calibri"/>
                <w:sz w:val="24"/>
                <w:szCs w:val="24"/>
              </w:rPr>
              <w:t>Understand and comply with the State/Region Code of Professional Conduct:</w:t>
            </w:r>
          </w:p>
          <w:p w14:paraId="1F783E7F" w14:textId="77777777" w:rsidR="00B35770" w:rsidRPr="00FB4481" w:rsidRDefault="00B35770" w:rsidP="00B35770">
            <w:pPr>
              <w:pStyle w:val="ListParagraph"/>
              <w:numPr>
                <w:ilvl w:val="0"/>
                <w:numId w:val="3"/>
              </w:num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sz w:val="24"/>
                <w:szCs w:val="24"/>
              </w:rPr>
              <w:t>Conflict of interest policies</w:t>
            </w:r>
          </w:p>
          <w:p w14:paraId="630245E2" w14:textId="77777777" w:rsidR="00B35770" w:rsidRPr="00FB4481" w:rsidRDefault="00B35770" w:rsidP="00B35770">
            <w:pPr>
              <w:pStyle w:val="ListParagraph"/>
              <w:numPr>
                <w:ilvl w:val="0"/>
                <w:numId w:val="3"/>
              </w:num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sz w:val="24"/>
                <w:szCs w:val="24"/>
              </w:rPr>
              <w:t>Client confidentiality requirements</w:t>
            </w:r>
          </w:p>
          <w:p w14:paraId="693FCE55" w14:textId="77777777" w:rsidR="00B35770" w:rsidRPr="00FB4481" w:rsidRDefault="00B35770" w:rsidP="00B35770">
            <w:pPr>
              <w:pStyle w:val="ListParagraph"/>
              <w:numPr>
                <w:ilvl w:val="0"/>
                <w:numId w:val="3"/>
              </w:num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sz w:val="24"/>
                <w:szCs w:val="24"/>
              </w:rPr>
              <w:t>Ethics</w:t>
            </w:r>
          </w:p>
          <w:p w14:paraId="4FDB8DE9" w14:textId="77777777" w:rsidR="00B35770" w:rsidRPr="00FB4481" w:rsidRDefault="00B35770" w:rsidP="00B35770">
            <w:pPr>
              <w:pStyle w:val="ListParagraph"/>
              <w:numPr>
                <w:ilvl w:val="0"/>
                <w:numId w:val="3"/>
              </w:num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sz w:val="24"/>
                <w:szCs w:val="24"/>
              </w:rPr>
              <w:t>Educational or host organization policies (to be covered by College or host organization)</w:t>
            </w:r>
          </w:p>
          <w:p w14:paraId="1181FEE9" w14:textId="07D3E4CB" w:rsidR="00B35770" w:rsidRPr="005745FD" w:rsidRDefault="00B35770" w:rsidP="00EB7571">
            <w:pPr>
              <w:pStyle w:val="ListParagraph"/>
              <w:numPr>
                <w:ilvl w:val="0"/>
                <w:numId w:val="3"/>
              </w:num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sz w:val="24"/>
                <w:szCs w:val="24"/>
              </w:rPr>
              <w:t>Introduction to core competencies</w:t>
            </w:r>
          </w:p>
        </w:tc>
        <w:tc>
          <w:tcPr>
            <w:tcW w:w="4410" w:type="dxa"/>
          </w:tcPr>
          <w:p w14:paraId="5916AAA3" w14:textId="268E4841" w:rsidR="00A60381" w:rsidRPr="00A60381" w:rsidRDefault="00A60381" w:rsidP="00A60381">
            <w:pPr>
              <w:rPr>
                <w:rFonts w:ascii="Arial" w:hAnsi="Arial" w:cs="Arial"/>
                <w:sz w:val="19"/>
                <w:szCs w:val="19"/>
              </w:rPr>
            </w:pPr>
          </w:p>
          <w:p w14:paraId="416EC07F" w14:textId="6D679634" w:rsidR="00AD28F1" w:rsidRPr="00EF3DAE" w:rsidRDefault="00AD28F1" w:rsidP="00A60381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710" w:type="dxa"/>
          </w:tcPr>
          <w:p w14:paraId="52279FE4" w14:textId="69F6AC77" w:rsidR="005745FD" w:rsidRPr="008D5133" w:rsidRDefault="005745FD" w:rsidP="008D5133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2DE14B" w14:textId="77777777" w:rsid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5C28D090" w14:textId="77777777" w:rsidR="005745FD" w:rsidRP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24D607BF" w14:textId="77777777" w:rsid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1F3DF49" w14:textId="77777777" w:rsid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3C9D680" w14:textId="77777777" w:rsid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3136C451" w14:textId="77777777" w:rsid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1D162CC6" w14:textId="77777777" w:rsidR="005745FD" w:rsidRP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76C05722" w14:textId="77777777" w:rsid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BDB9DD3" w14:textId="77777777" w:rsid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34285D6" w14:textId="77777777" w:rsid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6A1548F1" w14:textId="77777777" w:rsid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D9C3C76" w14:textId="77777777" w:rsid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37BAAA29" w14:textId="77777777" w:rsidR="005745FD" w:rsidRP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B4672" w:rsidRPr="00FE403B" w14:paraId="3A2E0DB5" w14:textId="77777777" w:rsidTr="006212FE">
        <w:tc>
          <w:tcPr>
            <w:tcW w:w="1795" w:type="dxa"/>
          </w:tcPr>
          <w:p w14:paraId="614C4FB7" w14:textId="77777777" w:rsidR="00873EFF" w:rsidRDefault="00873EFF" w:rsidP="001F4CD0">
            <w:pPr>
              <w:rPr>
                <w:rFonts w:ascii="Arial Narrow" w:hAnsi="Arial Narrow" w:cs="Calibri"/>
                <w:b/>
                <w:sz w:val="24"/>
                <w:szCs w:val="24"/>
              </w:rPr>
            </w:pPr>
          </w:p>
          <w:p w14:paraId="479B029C" w14:textId="77777777" w:rsidR="00873EFF" w:rsidRDefault="00873EFF" w:rsidP="001F4CD0">
            <w:pPr>
              <w:rPr>
                <w:rFonts w:ascii="Arial Narrow" w:hAnsi="Arial Narrow" w:cs="Calibri"/>
                <w:b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 xml:space="preserve">Plan Created </w:t>
            </w:r>
          </w:p>
          <w:p w14:paraId="20C0006D" w14:textId="77777777" w:rsidR="00873EFF" w:rsidRDefault="00873EFF" w:rsidP="001F4CD0">
            <w:pPr>
              <w:rPr>
                <w:rFonts w:ascii="Arial Narrow" w:hAnsi="Arial Narrow" w:cs="Calibri"/>
                <w:b/>
                <w:sz w:val="24"/>
                <w:szCs w:val="24"/>
              </w:rPr>
            </w:pPr>
          </w:p>
          <w:p w14:paraId="00DD22B4" w14:textId="77777777" w:rsidR="001B4672" w:rsidRPr="00FE403B" w:rsidRDefault="001B4672" w:rsidP="001F4CD0">
            <w:pPr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FE403B">
              <w:rPr>
                <w:rFonts w:ascii="Arial Narrow" w:hAnsi="Arial Narrow" w:cs="Calibri"/>
                <w:b/>
                <w:sz w:val="24"/>
                <w:szCs w:val="24"/>
              </w:rPr>
              <w:t>Plan Accepted</w:t>
            </w:r>
          </w:p>
        </w:tc>
        <w:tc>
          <w:tcPr>
            <w:tcW w:w="11880" w:type="dxa"/>
            <w:gridSpan w:val="2"/>
          </w:tcPr>
          <w:p w14:paraId="3E890358" w14:textId="77777777" w:rsidR="001B4672" w:rsidRPr="00FB417D" w:rsidRDefault="001B4672" w:rsidP="00D60E13">
            <w:pPr>
              <w:rPr>
                <w:rFonts w:ascii="Calibri" w:hAnsi="Calibri" w:cs="Calibri"/>
              </w:rPr>
            </w:pPr>
          </w:p>
          <w:p w14:paraId="29522A67" w14:textId="426D4FEE" w:rsidR="001B4672" w:rsidRPr="00FB417D" w:rsidRDefault="001B4672" w:rsidP="00D60E13">
            <w:pPr>
              <w:rPr>
                <w:rFonts w:ascii="Calibri" w:hAnsi="Calibri" w:cs="Calibri"/>
              </w:rPr>
            </w:pPr>
            <w:r w:rsidRPr="00FB417D">
              <w:rPr>
                <w:rFonts w:ascii="Calibri" w:hAnsi="Calibri" w:cs="Calibri"/>
              </w:rPr>
              <w:t>Employee</w:t>
            </w:r>
            <w:r w:rsidR="00C32E57">
              <w:rPr>
                <w:rFonts w:ascii="Calibri" w:hAnsi="Calibri" w:cs="Calibri"/>
              </w:rPr>
              <w:t xml:space="preserve"> Signature</w:t>
            </w:r>
            <w:r w:rsidRPr="00FB417D">
              <w:rPr>
                <w:rFonts w:ascii="Calibri" w:hAnsi="Calibri" w:cs="Calibri"/>
              </w:rPr>
              <w:t xml:space="preserve">: </w:t>
            </w:r>
            <w:r w:rsidR="00342BE7">
              <w:rPr>
                <w:rFonts w:ascii="Calibri" w:hAnsi="Calibri" w:cs="Calibri"/>
                <w:u w:val="single"/>
              </w:rPr>
              <w:t xml:space="preserve">__         </w:t>
            </w:r>
            <w:r w:rsidRPr="001819D8">
              <w:rPr>
                <w:rFonts w:ascii="Calibri" w:hAnsi="Calibri" w:cs="Calibri"/>
                <w:u w:val="single"/>
              </w:rPr>
              <w:t>___</w:t>
            </w:r>
            <w:r w:rsidR="00A7635F" w:rsidRPr="001819D8">
              <w:rPr>
                <w:rFonts w:ascii="Calibri" w:hAnsi="Calibri" w:cs="Calibri"/>
                <w:u w:val="single"/>
              </w:rPr>
              <w:t>_______</w:t>
            </w:r>
            <w:r w:rsidR="00A7635F">
              <w:rPr>
                <w:rFonts w:ascii="Calibri" w:hAnsi="Calibri" w:cs="Calibri"/>
              </w:rPr>
              <w:t xml:space="preserve"> </w:t>
            </w:r>
            <w:r w:rsidR="001819D8">
              <w:rPr>
                <w:rFonts w:ascii="Calibri" w:hAnsi="Calibri" w:cs="Calibri"/>
              </w:rPr>
              <w:t xml:space="preserve">  </w:t>
            </w:r>
            <w:r w:rsidR="00A7635F">
              <w:rPr>
                <w:rFonts w:ascii="Calibri" w:hAnsi="Calibri" w:cs="Calibri"/>
              </w:rPr>
              <w:t xml:space="preserve">Date: </w:t>
            </w:r>
            <w:r w:rsidR="00342BE7">
              <w:rPr>
                <w:rFonts w:ascii="Calibri" w:hAnsi="Calibri" w:cs="Calibri"/>
                <w:u w:val="single"/>
              </w:rPr>
              <w:t xml:space="preserve">                       </w:t>
            </w:r>
            <w:r w:rsidR="00A7635F">
              <w:rPr>
                <w:rFonts w:ascii="Calibri" w:hAnsi="Calibri" w:cs="Calibri"/>
              </w:rPr>
              <w:t xml:space="preserve">_  </w:t>
            </w:r>
            <w:r w:rsidR="002D5B7F">
              <w:rPr>
                <w:rFonts w:ascii="Calibri" w:hAnsi="Calibri" w:cs="Calibri"/>
              </w:rPr>
              <w:t>Evaluator</w:t>
            </w:r>
            <w:r w:rsidR="00C32E57">
              <w:rPr>
                <w:rFonts w:ascii="Calibri" w:hAnsi="Calibri" w:cs="Calibri"/>
              </w:rPr>
              <w:t xml:space="preserve"> Signature</w:t>
            </w:r>
            <w:r w:rsidR="002508D1" w:rsidRPr="00FB417D">
              <w:rPr>
                <w:rFonts w:ascii="Calibri" w:hAnsi="Calibri" w:cs="Calibri"/>
              </w:rPr>
              <w:t>: ______</w:t>
            </w:r>
            <w:r w:rsidR="00342BE7">
              <w:rPr>
                <w:rFonts w:ascii="Calibri" w:hAnsi="Calibri" w:cs="Calibri"/>
                <w:u w:val="single"/>
              </w:rPr>
              <w:t xml:space="preserve">                   </w:t>
            </w:r>
            <w:r w:rsidR="002508D1" w:rsidRPr="00FB417D">
              <w:rPr>
                <w:rFonts w:ascii="Calibri" w:hAnsi="Calibri" w:cs="Calibri"/>
              </w:rPr>
              <w:t>______</w:t>
            </w:r>
            <w:r w:rsidRPr="00FB417D">
              <w:rPr>
                <w:rFonts w:ascii="Calibri" w:hAnsi="Calibri" w:cs="Calibri"/>
              </w:rPr>
              <w:t xml:space="preserve">_ Date: __________ </w:t>
            </w:r>
          </w:p>
          <w:p w14:paraId="503171C8" w14:textId="77777777" w:rsidR="001B4672" w:rsidRPr="00FB417D" w:rsidRDefault="001B4672" w:rsidP="00D60E13">
            <w:pPr>
              <w:rPr>
                <w:rFonts w:ascii="Calibri" w:hAnsi="Calibri" w:cs="Calibri"/>
              </w:rPr>
            </w:pPr>
          </w:p>
          <w:p w14:paraId="13E6E09F" w14:textId="6A10A062" w:rsidR="001B4672" w:rsidRPr="00FB417D" w:rsidRDefault="001B4672" w:rsidP="001819D8">
            <w:pPr>
              <w:rPr>
                <w:rFonts w:ascii="Calibri" w:hAnsi="Calibri" w:cs="Calibri"/>
              </w:rPr>
            </w:pPr>
            <w:r w:rsidRPr="00FB417D">
              <w:rPr>
                <w:rFonts w:ascii="Calibri" w:hAnsi="Calibri" w:cs="Calibri"/>
              </w:rPr>
              <w:t>A</w:t>
            </w:r>
            <w:r w:rsidR="00C04B4D">
              <w:rPr>
                <w:rFonts w:ascii="Calibri" w:hAnsi="Calibri" w:cs="Calibri"/>
              </w:rPr>
              <w:t>ssociate State</w:t>
            </w:r>
            <w:r w:rsidR="002508D1" w:rsidRPr="00FB417D">
              <w:rPr>
                <w:rFonts w:ascii="Calibri" w:hAnsi="Calibri" w:cs="Calibri"/>
              </w:rPr>
              <w:t xml:space="preserve"> Director</w:t>
            </w:r>
            <w:r w:rsidR="00C32E57">
              <w:rPr>
                <w:rFonts w:ascii="Calibri" w:hAnsi="Calibri" w:cs="Calibri"/>
              </w:rPr>
              <w:t xml:space="preserve"> Signature</w:t>
            </w:r>
            <w:r w:rsidR="002508D1" w:rsidRPr="00FB417D">
              <w:rPr>
                <w:rFonts w:ascii="Calibri" w:hAnsi="Calibri" w:cs="Calibri"/>
              </w:rPr>
              <w:t>:</w:t>
            </w:r>
            <w:r w:rsidR="001819D8">
              <w:rPr>
                <w:rFonts w:ascii="Calibri" w:hAnsi="Calibri" w:cs="Calibri"/>
              </w:rPr>
              <w:t xml:space="preserve"> </w:t>
            </w:r>
            <w:r w:rsidR="002508D1" w:rsidRPr="00FB417D">
              <w:rPr>
                <w:rFonts w:ascii="Calibri" w:hAnsi="Calibri" w:cs="Calibri"/>
              </w:rPr>
              <w:t>______</w:t>
            </w:r>
            <w:r w:rsidR="00342BE7">
              <w:rPr>
                <w:rFonts w:ascii="Calibri" w:hAnsi="Calibri" w:cs="Calibri"/>
                <w:u w:val="single"/>
              </w:rPr>
              <w:t xml:space="preserve">                  </w:t>
            </w:r>
            <w:r w:rsidR="002508D1" w:rsidRPr="00FB417D">
              <w:rPr>
                <w:rFonts w:ascii="Calibri" w:hAnsi="Calibri" w:cs="Calibri"/>
              </w:rPr>
              <w:t>__________</w:t>
            </w:r>
            <w:r w:rsidRPr="00FB417D">
              <w:rPr>
                <w:rFonts w:ascii="Calibri" w:hAnsi="Calibri" w:cs="Calibri"/>
              </w:rPr>
              <w:t>_</w:t>
            </w:r>
            <w:r w:rsidR="001819D8">
              <w:rPr>
                <w:rFonts w:ascii="Calibri" w:hAnsi="Calibri" w:cs="Calibri"/>
              </w:rPr>
              <w:t xml:space="preserve">      </w:t>
            </w:r>
            <w:r w:rsidRPr="00FB417D">
              <w:rPr>
                <w:rFonts w:ascii="Calibri" w:hAnsi="Calibri" w:cs="Calibri"/>
              </w:rPr>
              <w:t xml:space="preserve"> Date:______</w:t>
            </w:r>
            <w:r w:rsidR="001819D8">
              <w:rPr>
                <w:rFonts w:ascii="Calibri" w:hAnsi="Calibri" w:cs="Calibri"/>
                <w:u w:val="single"/>
              </w:rPr>
              <w:t xml:space="preserve">   </w:t>
            </w:r>
            <w:r w:rsidRPr="00FB417D">
              <w:rPr>
                <w:rFonts w:ascii="Calibri" w:hAnsi="Calibri" w:cs="Calibri"/>
              </w:rPr>
              <w:t>____</w:t>
            </w:r>
          </w:p>
        </w:tc>
        <w:tc>
          <w:tcPr>
            <w:tcW w:w="1710" w:type="dxa"/>
            <w:vMerge w:val="restart"/>
          </w:tcPr>
          <w:p w14:paraId="1B43FADF" w14:textId="77777777" w:rsidR="001B4672" w:rsidRPr="00FE403B" w:rsidRDefault="001B4672" w:rsidP="00AD28F1">
            <w:pPr>
              <w:rPr>
                <w:rFonts w:ascii="Arial Narrow" w:hAnsi="Arial Narrow" w:cstheme="minorHAnsi"/>
                <w:sz w:val="24"/>
                <w:szCs w:val="24"/>
              </w:rPr>
            </w:pPr>
          </w:p>
          <w:p w14:paraId="19FBFEF4" w14:textId="77777777" w:rsidR="001B4672" w:rsidRPr="00FE403B" w:rsidRDefault="001B4672" w:rsidP="00AD28F1">
            <w:pPr>
              <w:rPr>
                <w:rFonts w:ascii="Arial Narrow" w:hAnsi="Arial Narrow" w:cstheme="minorHAnsi"/>
                <w:sz w:val="24"/>
                <w:szCs w:val="24"/>
              </w:rPr>
            </w:pPr>
          </w:p>
          <w:p w14:paraId="7370841F" w14:textId="77777777" w:rsidR="001B4672" w:rsidRPr="00FE403B" w:rsidRDefault="001B4672" w:rsidP="00AD28F1">
            <w:pPr>
              <w:rPr>
                <w:rFonts w:ascii="Arial Narrow" w:hAnsi="Arial Narrow" w:cstheme="minorHAnsi"/>
                <w:sz w:val="24"/>
                <w:szCs w:val="24"/>
              </w:rPr>
            </w:pPr>
          </w:p>
          <w:p w14:paraId="3E897CEB" w14:textId="77777777" w:rsidR="001B4672" w:rsidRPr="00FE403B" w:rsidRDefault="001B4672" w:rsidP="00AD28F1">
            <w:pPr>
              <w:rPr>
                <w:rFonts w:ascii="Arial Narrow" w:hAnsi="Arial Narrow" w:cstheme="minorHAnsi"/>
                <w:sz w:val="24"/>
                <w:szCs w:val="24"/>
              </w:rPr>
            </w:pPr>
          </w:p>
          <w:p w14:paraId="3B8A0D53" w14:textId="77777777" w:rsidR="001B4672" w:rsidRPr="00FE403B" w:rsidRDefault="001B4672" w:rsidP="001C01C7">
            <w:pPr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  <w:tr w:rsidR="001B4672" w:rsidRPr="00FE403B" w14:paraId="734D0923" w14:textId="77777777" w:rsidTr="006212FE">
        <w:tc>
          <w:tcPr>
            <w:tcW w:w="1795" w:type="dxa"/>
          </w:tcPr>
          <w:p w14:paraId="13D0A974" w14:textId="77777777" w:rsidR="001B4672" w:rsidRPr="00FE403B" w:rsidRDefault="000819EC" w:rsidP="001F4CD0">
            <w:pPr>
              <w:rPr>
                <w:rFonts w:ascii="Arial Narrow" w:hAnsi="Arial Narrow" w:cs="Calibri"/>
                <w:b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 xml:space="preserve">Plan </w:t>
            </w:r>
            <w:r w:rsidR="001B4672" w:rsidRPr="00FE403B">
              <w:rPr>
                <w:rFonts w:ascii="Arial Narrow" w:hAnsi="Arial Narrow" w:cs="Calibri"/>
                <w:b/>
                <w:sz w:val="24"/>
                <w:szCs w:val="24"/>
              </w:rPr>
              <w:t>Completed</w:t>
            </w:r>
          </w:p>
        </w:tc>
        <w:tc>
          <w:tcPr>
            <w:tcW w:w="11880" w:type="dxa"/>
            <w:gridSpan w:val="2"/>
          </w:tcPr>
          <w:p w14:paraId="470192AB" w14:textId="77777777" w:rsidR="001B4672" w:rsidRPr="00FB417D" w:rsidRDefault="001B4672" w:rsidP="003A094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5B13FD6" w14:textId="53F34CE2" w:rsidR="001B4672" w:rsidRPr="00FB417D" w:rsidRDefault="002508D1" w:rsidP="00E35CC6">
            <w:pPr>
              <w:rPr>
                <w:rFonts w:ascii="Calibri" w:hAnsi="Calibri" w:cs="Calibri"/>
                <w:sz w:val="24"/>
                <w:szCs w:val="24"/>
              </w:rPr>
            </w:pPr>
            <w:r w:rsidRPr="00FB417D">
              <w:rPr>
                <w:rFonts w:ascii="Calibri" w:hAnsi="Calibri" w:cs="Calibri"/>
              </w:rPr>
              <w:t>Employee: _____________________</w:t>
            </w:r>
            <w:r w:rsidR="001B4672" w:rsidRPr="00FB417D">
              <w:rPr>
                <w:rFonts w:ascii="Calibri" w:hAnsi="Calibri" w:cs="Calibri"/>
              </w:rPr>
              <w:t xml:space="preserve">_ Date: _________      </w:t>
            </w:r>
            <w:r w:rsidR="002D5B7F">
              <w:rPr>
                <w:rFonts w:ascii="Calibri" w:hAnsi="Calibri" w:cs="Calibri"/>
              </w:rPr>
              <w:t>Evaluator</w:t>
            </w:r>
            <w:r w:rsidR="001B4672" w:rsidRPr="00FB417D">
              <w:rPr>
                <w:rFonts w:ascii="Calibri" w:hAnsi="Calibri" w:cs="Calibri"/>
              </w:rPr>
              <w:t xml:space="preserve">: ____________________ Date: __________ </w:t>
            </w:r>
          </w:p>
        </w:tc>
        <w:tc>
          <w:tcPr>
            <w:tcW w:w="1710" w:type="dxa"/>
            <w:vMerge/>
          </w:tcPr>
          <w:p w14:paraId="7BEAA1C5" w14:textId="77777777" w:rsidR="001B4672" w:rsidRPr="00FE403B" w:rsidRDefault="001B4672" w:rsidP="00AD28F1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765D7A2C" w14:textId="3A3F2F6D" w:rsidR="00E35CC6" w:rsidRPr="00C44E5B" w:rsidRDefault="00F03718" w:rsidP="00E35CC6">
      <w:pPr>
        <w:rPr>
          <w:sz w:val="24"/>
          <w:szCs w:val="24"/>
        </w:rPr>
      </w:pPr>
      <w:r w:rsidRPr="00C44E5B">
        <w:rPr>
          <w:sz w:val="24"/>
          <w:szCs w:val="24"/>
        </w:rPr>
        <w:t xml:space="preserve">I certify that the above </w:t>
      </w:r>
      <w:r w:rsidR="00BC5949">
        <w:rPr>
          <w:sz w:val="24"/>
          <w:szCs w:val="24"/>
        </w:rPr>
        <w:t>PD</w:t>
      </w:r>
      <w:r w:rsidR="009F78DA" w:rsidRPr="00C44E5B">
        <w:rPr>
          <w:sz w:val="24"/>
          <w:szCs w:val="24"/>
        </w:rPr>
        <w:t xml:space="preserve"> level </w:t>
      </w:r>
      <w:r w:rsidR="00C44E5B">
        <w:rPr>
          <w:sz w:val="24"/>
          <w:szCs w:val="24"/>
        </w:rPr>
        <w:t xml:space="preserve">has been completed </w:t>
      </w:r>
      <w:r w:rsidRPr="00C44E5B">
        <w:rPr>
          <w:sz w:val="24"/>
          <w:szCs w:val="24"/>
        </w:rPr>
        <w:t>and that the counselor/director has earned Level 1 Business Counselor Certification</w:t>
      </w:r>
      <w:r w:rsidR="00E952C3" w:rsidRPr="00C44E5B">
        <w:rPr>
          <w:sz w:val="24"/>
          <w:szCs w:val="24"/>
        </w:rPr>
        <w:t xml:space="preserve">. </w:t>
      </w:r>
      <w:r w:rsidR="009A3130">
        <w:rPr>
          <w:sz w:val="24"/>
          <w:szCs w:val="24"/>
        </w:rPr>
        <w:t xml:space="preserve">The </w:t>
      </w:r>
      <w:r w:rsidR="00E35CC6" w:rsidRPr="00C44E5B">
        <w:rPr>
          <w:sz w:val="24"/>
          <w:szCs w:val="24"/>
        </w:rPr>
        <w:t>ASD verif</w:t>
      </w:r>
      <w:r w:rsidR="009A3130">
        <w:rPr>
          <w:sz w:val="24"/>
          <w:szCs w:val="24"/>
        </w:rPr>
        <w:t xml:space="preserve">ies </w:t>
      </w:r>
      <w:r w:rsidR="00653056">
        <w:rPr>
          <w:sz w:val="24"/>
          <w:szCs w:val="24"/>
        </w:rPr>
        <w:t xml:space="preserve">the required program </w:t>
      </w:r>
      <w:r w:rsidR="00E35CC6" w:rsidRPr="00C44E5B">
        <w:rPr>
          <w:sz w:val="24"/>
          <w:szCs w:val="24"/>
        </w:rPr>
        <w:t xml:space="preserve">information </w:t>
      </w:r>
      <w:r w:rsidR="00EA444D">
        <w:rPr>
          <w:sz w:val="24"/>
          <w:szCs w:val="24"/>
        </w:rPr>
        <w:t xml:space="preserve">is uploaded </w:t>
      </w:r>
      <w:r w:rsidR="00E35CC6" w:rsidRPr="00C44E5B">
        <w:rPr>
          <w:sz w:val="24"/>
          <w:szCs w:val="24"/>
        </w:rPr>
        <w:t>and upload</w:t>
      </w:r>
      <w:r w:rsidR="009A3130">
        <w:rPr>
          <w:sz w:val="24"/>
          <w:szCs w:val="24"/>
        </w:rPr>
        <w:t>s</w:t>
      </w:r>
      <w:r w:rsidR="00E35CC6" w:rsidRPr="00C44E5B">
        <w:rPr>
          <w:sz w:val="24"/>
          <w:szCs w:val="24"/>
        </w:rPr>
        <w:t xml:space="preserve"> th</w:t>
      </w:r>
      <w:r w:rsidR="002C53D4">
        <w:rPr>
          <w:sz w:val="24"/>
          <w:szCs w:val="24"/>
        </w:rPr>
        <w:t>e</w:t>
      </w:r>
      <w:r w:rsidR="00E35CC6" w:rsidRPr="00C44E5B">
        <w:rPr>
          <w:sz w:val="24"/>
          <w:szCs w:val="24"/>
        </w:rPr>
        <w:t xml:space="preserve"> completed plan to the counselor/director PD plan in Neoserra.</w:t>
      </w:r>
    </w:p>
    <w:p w14:paraId="261CC533" w14:textId="7B24D02F" w:rsidR="00C04B4D" w:rsidRPr="00C44E5B" w:rsidRDefault="00C04B4D" w:rsidP="00CE7040">
      <w:pPr>
        <w:spacing w:after="0"/>
        <w:rPr>
          <w:sz w:val="24"/>
          <w:szCs w:val="24"/>
        </w:rPr>
      </w:pPr>
    </w:p>
    <w:p w14:paraId="1321A0A9" w14:textId="5B5446AF" w:rsidR="0076785E" w:rsidRPr="00C44E5B" w:rsidRDefault="00F03718" w:rsidP="00C44E5B">
      <w:pPr>
        <w:spacing w:after="0"/>
        <w:rPr>
          <w:sz w:val="24"/>
          <w:szCs w:val="24"/>
        </w:rPr>
      </w:pPr>
      <w:r w:rsidRPr="00C44E5B">
        <w:rPr>
          <w:sz w:val="24"/>
          <w:szCs w:val="24"/>
        </w:rPr>
        <w:t>Associate State Director</w:t>
      </w:r>
      <w:r w:rsidR="00C70647" w:rsidRPr="00C44E5B">
        <w:rPr>
          <w:sz w:val="24"/>
          <w:szCs w:val="24"/>
        </w:rPr>
        <w:t>: _____________________________   Date</w:t>
      </w:r>
      <w:r w:rsidR="003416DE" w:rsidRPr="00C44E5B">
        <w:rPr>
          <w:sz w:val="24"/>
          <w:szCs w:val="24"/>
        </w:rPr>
        <w:t>: _</w:t>
      </w:r>
      <w:r w:rsidR="00C70647" w:rsidRPr="00C44E5B">
        <w:rPr>
          <w:sz w:val="24"/>
          <w:szCs w:val="24"/>
        </w:rPr>
        <w:t>____________________</w:t>
      </w:r>
    </w:p>
    <w:sectPr w:rsidR="0076785E" w:rsidRPr="00C44E5B" w:rsidSect="00A700C0">
      <w:headerReference w:type="default" r:id="rId8"/>
      <w:footerReference w:type="default" r:id="rId9"/>
      <w:pgSz w:w="15840" w:h="12240" w:orient="landscape"/>
      <w:pgMar w:top="288" w:right="720" w:bottom="288" w:left="72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43F12" w14:textId="77777777" w:rsidR="00ED70E3" w:rsidRDefault="00ED70E3" w:rsidP="004C5ADC">
      <w:pPr>
        <w:spacing w:after="0" w:line="240" w:lineRule="auto"/>
      </w:pPr>
      <w:r>
        <w:separator/>
      </w:r>
    </w:p>
  </w:endnote>
  <w:endnote w:type="continuationSeparator" w:id="0">
    <w:p w14:paraId="2C38C9BC" w14:textId="77777777" w:rsidR="00ED70E3" w:rsidRDefault="00ED70E3" w:rsidP="004C5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84467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F84412" w14:textId="13E60075" w:rsidR="002D5B7F" w:rsidRDefault="002D5B7F" w:rsidP="008D5133">
        <w:pPr>
          <w:pStyle w:val="Footer"/>
          <w:tabs>
            <w:tab w:val="left" w:pos="12612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3DAE">
          <w:rPr>
            <w:noProof/>
          </w:rPr>
          <w:t>3</w:t>
        </w:r>
        <w:r>
          <w:rPr>
            <w:noProof/>
          </w:rPr>
          <w:fldChar w:fldCharType="end"/>
        </w:r>
        <w:r>
          <w:rPr>
            <w:noProof/>
          </w:rPr>
          <w:t xml:space="preserve">   </w:t>
        </w:r>
        <w:r w:rsidR="00506757">
          <w:rPr>
            <w:noProof/>
          </w:rPr>
          <w:t xml:space="preserve">  </w:t>
        </w:r>
        <w:r>
          <w:rPr>
            <w:noProof/>
          </w:rPr>
          <w:t xml:space="preserve"> </w:t>
        </w:r>
        <w:r w:rsidR="00506757">
          <w:rPr>
            <w:noProof/>
          </w:rPr>
          <w:t xml:space="preserve">Created Date: </w:t>
        </w:r>
        <w:r w:rsidR="00836963">
          <w:rPr>
            <w:noProof/>
          </w:rPr>
          <w:t>01</w:t>
        </w:r>
        <w:r w:rsidR="00506757">
          <w:rPr>
            <w:noProof/>
          </w:rPr>
          <w:t>/</w:t>
        </w:r>
        <w:r w:rsidR="00836963">
          <w:rPr>
            <w:noProof/>
          </w:rPr>
          <w:t>2019</w:t>
        </w:r>
        <w:r w:rsidR="00506757">
          <w:rPr>
            <w:noProof/>
          </w:rPr>
          <w:t xml:space="preserve">  Revision Date:</w:t>
        </w:r>
        <w:r>
          <w:rPr>
            <w:noProof/>
          </w:rPr>
          <w:t xml:space="preserve"> </w:t>
        </w:r>
        <w:r w:rsidR="00506757">
          <w:rPr>
            <w:noProof/>
          </w:rPr>
          <w:t>02/26/2024   Effective Date: 02/26/2024 – 12/31/2025    Created by: RW, ESD and GW, DO</w:t>
        </w:r>
        <w:r w:rsidR="008D5133">
          <w:rPr>
            <w:noProof/>
          </w:rPr>
          <w:tab/>
        </w:r>
        <w:r>
          <w:rPr>
            <w:noProof/>
          </w:rPr>
          <w:t xml:space="preserve"> </w:t>
        </w:r>
      </w:p>
    </w:sdtContent>
  </w:sdt>
  <w:p w14:paraId="67586504" w14:textId="77777777" w:rsidR="00873EFF" w:rsidRPr="00666077" w:rsidRDefault="002D5B7F" w:rsidP="002D5B7F">
    <w:pPr>
      <w:pStyle w:val="Footer"/>
      <w:tabs>
        <w:tab w:val="left" w:pos="8960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3B7D6" w14:textId="77777777" w:rsidR="00ED70E3" w:rsidRDefault="00ED70E3" w:rsidP="004C5ADC">
      <w:pPr>
        <w:spacing w:after="0" w:line="240" w:lineRule="auto"/>
      </w:pPr>
      <w:r>
        <w:separator/>
      </w:r>
    </w:p>
  </w:footnote>
  <w:footnote w:type="continuationSeparator" w:id="0">
    <w:p w14:paraId="4D7E14D6" w14:textId="77777777" w:rsidR="00ED70E3" w:rsidRDefault="00ED70E3" w:rsidP="004C5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74E66" w14:textId="30FC05EE" w:rsidR="002D21FB" w:rsidRPr="00EA6BE1" w:rsidRDefault="00EA6BE1" w:rsidP="003416DE">
    <w:pPr>
      <w:pStyle w:val="Header"/>
      <w:pBdr>
        <w:bottom w:val="single" w:sz="4" w:space="1" w:color="auto"/>
      </w:pBdr>
      <w:jc w:val="center"/>
      <w:rPr>
        <w:b/>
        <w:sz w:val="28"/>
        <w:szCs w:val="28"/>
        <w:u w:val="single"/>
      </w:rPr>
    </w:pPr>
    <w:r w:rsidRPr="00EA6BE1">
      <w:rPr>
        <w:b/>
        <w:noProof/>
        <w:sz w:val="28"/>
        <w:szCs w:val="28"/>
        <w:u w:val="singl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EA78A6" wp14:editId="7F234853">
              <wp:simplePos x="0" y="0"/>
              <wp:positionH relativeFrom="page">
                <wp:posOffset>228600</wp:posOffset>
              </wp:positionH>
              <wp:positionV relativeFrom="paragraph">
                <wp:posOffset>5715</wp:posOffset>
              </wp:positionV>
              <wp:extent cx="1238250" cy="787400"/>
              <wp:effectExtent l="0" t="0" r="19050" b="1270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8250" cy="7874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txbx>
                      <w:txbxContent>
                        <w:p w14:paraId="079A980F" w14:textId="77777777" w:rsidR="000C6BDC" w:rsidRDefault="000C6BDC" w:rsidP="000C6BD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4F7674" wp14:editId="328040B8">
                                <wp:extent cx="1085850" cy="679450"/>
                                <wp:effectExtent l="0" t="0" r="0" b="6350"/>
                                <wp:docPr id="208391510" name="Picture 2083915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New%20Mexico-color%20with%20band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85850" cy="679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5EA78A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18pt;margin-top:.45pt;width:97.5pt;height:62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" fillcolor="window" strokecolor="white [3212]" strokeweight=".5pt">
              <v:textbox>
                <w:txbxContent>
                  <w:p w14:paraId="079A980F" w14:textId="77777777" w:rsidR="000C6BDC" w:rsidRDefault="000C6BDC" w:rsidP="000C6BDC">
                    <w:r>
                      <w:rPr>
                        <w:noProof/>
                      </w:rPr>
                      <w:drawing>
                        <wp:inline distT="0" distB="0" distL="0" distR="0" wp14:anchorId="7B4F7674" wp14:editId="328040B8">
                          <wp:extent cx="1085850" cy="679450"/>
                          <wp:effectExtent l="0" t="0" r="0" b="6350"/>
                          <wp:docPr id="208391510" name="Picture 2083915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New%20Mexico-color%20with%20band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85850" cy="679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3416DE">
      <w:rPr>
        <w:b/>
        <w:sz w:val="28"/>
        <w:szCs w:val="28"/>
        <w:u w:val="single"/>
      </w:rPr>
      <w:t>L</w:t>
    </w:r>
    <w:r w:rsidR="000C6BDC" w:rsidRPr="00EA6BE1">
      <w:rPr>
        <w:b/>
        <w:sz w:val="28"/>
        <w:szCs w:val="28"/>
        <w:u w:val="single"/>
      </w:rPr>
      <w:t xml:space="preserve">evel 1: Business Counselor Professional Development Skill Certification Program </w:t>
    </w:r>
  </w:p>
  <w:p w14:paraId="41776410" w14:textId="7CD8A74B" w:rsidR="000C6BDC" w:rsidRPr="0089669C" w:rsidRDefault="0089669C" w:rsidP="003416DE">
    <w:pPr>
      <w:pStyle w:val="Header"/>
      <w:pBdr>
        <w:bottom w:val="single" w:sz="4" w:space="1" w:color="auto"/>
      </w:pBdr>
      <w:jc w:val="center"/>
      <w:rPr>
        <w:sz w:val="28"/>
        <w:szCs w:val="28"/>
      </w:rPr>
    </w:pPr>
    <w:r>
      <w:rPr>
        <w:sz w:val="28"/>
        <w:szCs w:val="28"/>
      </w:rPr>
      <w:t>Completion due within</w:t>
    </w:r>
    <w:r w:rsidRPr="0089669C">
      <w:rPr>
        <w:sz w:val="28"/>
        <w:szCs w:val="28"/>
      </w:rPr>
      <w:t xml:space="preserve"> one year </w:t>
    </w:r>
    <w:r w:rsidR="00F14396">
      <w:rPr>
        <w:sz w:val="28"/>
        <w:szCs w:val="28"/>
      </w:rPr>
      <w:t xml:space="preserve">of </w:t>
    </w:r>
    <w:r w:rsidRPr="0089669C">
      <w:rPr>
        <w:sz w:val="28"/>
        <w:szCs w:val="28"/>
      </w:rPr>
      <w:t>hire start date</w:t>
    </w:r>
    <w:r>
      <w:rPr>
        <w:sz w:val="28"/>
        <w:szCs w:val="28"/>
      </w:rPr>
      <w:t>.</w:t>
    </w:r>
  </w:p>
  <w:p w14:paraId="1C469ED1" w14:textId="361B7112" w:rsidR="000C6BDC" w:rsidRDefault="00C32E57" w:rsidP="003416DE">
    <w:pPr>
      <w:pStyle w:val="Header"/>
      <w:pBdr>
        <w:bottom w:val="single" w:sz="4" w:space="1" w:color="auto"/>
      </w:pBdr>
      <w:tabs>
        <w:tab w:val="left" w:pos="13324"/>
      </w:tabs>
      <w:rPr>
        <w:sz w:val="28"/>
        <w:szCs w:val="28"/>
      </w:rPr>
    </w:pPr>
    <w:r>
      <w:rPr>
        <w:sz w:val="28"/>
        <w:szCs w:val="28"/>
      </w:rPr>
      <w:t xml:space="preserve">                            Name: ___________</w:t>
    </w:r>
    <w:r w:rsidR="008D5133">
      <w:rPr>
        <w:sz w:val="28"/>
        <w:szCs w:val="28"/>
      </w:rPr>
      <w:t>____________</w:t>
    </w:r>
    <w:r w:rsidR="000C6BDC">
      <w:rPr>
        <w:sz w:val="28"/>
        <w:szCs w:val="28"/>
      </w:rPr>
      <w:t xml:space="preserve"> Position</w:t>
    </w:r>
    <w:r>
      <w:rPr>
        <w:sz w:val="28"/>
        <w:szCs w:val="28"/>
      </w:rPr>
      <w:t>: _______</w:t>
    </w:r>
    <w:r w:rsidR="008D5133">
      <w:rPr>
        <w:sz w:val="28"/>
        <w:szCs w:val="28"/>
      </w:rPr>
      <w:t>_______</w:t>
    </w:r>
    <w:r w:rsidR="000C6BDC">
      <w:rPr>
        <w:sz w:val="28"/>
        <w:szCs w:val="28"/>
      </w:rPr>
      <w:t xml:space="preserve"> </w:t>
    </w:r>
    <w:r w:rsidR="008D5133">
      <w:rPr>
        <w:sz w:val="28"/>
        <w:szCs w:val="28"/>
      </w:rPr>
      <w:tab/>
    </w:r>
    <w:r w:rsidR="000C6BDC">
      <w:rPr>
        <w:sz w:val="28"/>
        <w:szCs w:val="28"/>
      </w:rPr>
      <w:t>Cente</w:t>
    </w:r>
    <w:r>
      <w:rPr>
        <w:sz w:val="28"/>
        <w:szCs w:val="28"/>
      </w:rPr>
      <w:t xml:space="preserve">r: </w:t>
    </w:r>
    <w:r w:rsidR="008D5133">
      <w:rPr>
        <w:sz w:val="28"/>
        <w:szCs w:val="28"/>
        <w:u w:val="single"/>
      </w:rPr>
      <w:t>SBDC@</w:t>
    </w:r>
    <w:r>
      <w:rPr>
        <w:sz w:val="28"/>
        <w:szCs w:val="28"/>
        <w:u w:val="single"/>
      </w:rPr>
      <w:t>_____</w:t>
    </w:r>
    <w:r w:rsidR="008D5133">
      <w:rPr>
        <w:sz w:val="28"/>
        <w:szCs w:val="28"/>
        <w:u w:val="single"/>
      </w:rPr>
      <w:t>_________</w:t>
    </w:r>
  </w:p>
  <w:p w14:paraId="358A669E" w14:textId="0CDCA0AA" w:rsidR="003416DE" w:rsidRDefault="008D5133" w:rsidP="008D5133">
    <w:pPr>
      <w:pStyle w:val="Header"/>
      <w:pBdr>
        <w:bottom w:val="single" w:sz="4" w:space="1" w:color="auto"/>
      </w:pBdr>
      <w:rPr>
        <w:sz w:val="28"/>
        <w:szCs w:val="28"/>
        <w:u w:val="single"/>
      </w:rPr>
    </w:pPr>
    <w:r>
      <w:rPr>
        <w:sz w:val="28"/>
        <w:szCs w:val="28"/>
      </w:rPr>
      <w:tab/>
      <w:t xml:space="preserve">                         </w:t>
    </w:r>
    <w:r w:rsidR="00C32E57">
      <w:rPr>
        <w:sz w:val="28"/>
        <w:szCs w:val="28"/>
      </w:rPr>
      <w:t xml:space="preserve">Hire Date: </w:t>
    </w:r>
    <w:r>
      <w:rPr>
        <w:sz w:val="28"/>
        <w:szCs w:val="28"/>
      </w:rPr>
      <w:t>_________________</w:t>
    </w:r>
    <w:r w:rsidR="000C6BDC">
      <w:rPr>
        <w:sz w:val="28"/>
        <w:szCs w:val="28"/>
      </w:rPr>
      <w:t>Required Completion Date: _</w:t>
    </w:r>
    <w:r w:rsidR="003416DE">
      <w:rPr>
        <w:sz w:val="28"/>
        <w:szCs w:val="28"/>
        <w:u w:val="single"/>
      </w:rPr>
      <w:t>___</w:t>
    </w:r>
    <w:r w:rsidR="00BE5852">
      <w:rPr>
        <w:sz w:val="28"/>
        <w:szCs w:val="28"/>
        <w:u w:val="single"/>
      </w:rPr>
      <w:t>______________</w:t>
    </w:r>
    <w:r w:rsidR="003416DE">
      <w:rPr>
        <w:sz w:val="28"/>
        <w:szCs w:val="28"/>
        <w:u w:val="single"/>
      </w:rPr>
      <w:t xml:space="preserve">_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3"/>
    <w:multiLevelType w:val="multilevel"/>
    <w:tmpl w:val="00000886"/>
    <w:lvl w:ilvl="0">
      <w:start w:val="1"/>
      <w:numFmt w:val="lowerLetter"/>
      <w:lvlText w:val="%1."/>
      <w:lvlJc w:val="left"/>
      <w:pPr>
        <w:ind w:left="236" w:hanging="227"/>
      </w:pPr>
      <w:rPr>
        <w:rFonts w:ascii="Arial" w:hAnsi="Arial" w:cs="Arial"/>
        <w:b w:val="0"/>
        <w:bCs w:val="0"/>
        <w:spacing w:val="-1"/>
        <w:w w:val="101"/>
        <w:sz w:val="20"/>
        <w:szCs w:val="20"/>
      </w:rPr>
    </w:lvl>
    <w:lvl w:ilvl="1">
      <w:numFmt w:val="bullet"/>
      <w:lvlText w:val="•"/>
      <w:lvlJc w:val="left"/>
      <w:pPr>
        <w:ind w:left="2280" w:hanging="227"/>
      </w:pPr>
    </w:lvl>
    <w:lvl w:ilvl="2">
      <w:numFmt w:val="bullet"/>
      <w:lvlText w:val="•"/>
      <w:lvlJc w:val="left"/>
      <w:pPr>
        <w:ind w:left="1911" w:hanging="227"/>
      </w:pPr>
    </w:lvl>
    <w:lvl w:ilvl="3">
      <w:numFmt w:val="bullet"/>
      <w:lvlText w:val="•"/>
      <w:lvlJc w:val="left"/>
      <w:pPr>
        <w:ind w:left="1543" w:hanging="227"/>
      </w:pPr>
    </w:lvl>
    <w:lvl w:ilvl="4">
      <w:numFmt w:val="bullet"/>
      <w:lvlText w:val="•"/>
      <w:lvlJc w:val="left"/>
      <w:pPr>
        <w:ind w:left="1175" w:hanging="227"/>
      </w:pPr>
    </w:lvl>
    <w:lvl w:ilvl="5">
      <w:numFmt w:val="bullet"/>
      <w:lvlText w:val="•"/>
      <w:lvlJc w:val="left"/>
      <w:pPr>
        <w:ind w:left="806" w:hanging="227"/>
      </w:pPr>
    </w:lvl>
    <w:lvl w:ilvl="6">
      <w:numFmt w:val="bullet"/>
      <w:lvlText w:val="•"/>
      <w:lvlJc w:val="left"/>
      <w:pPr>
        <w:ind w:left="438" w:hanging="227"/>
      </w:pPr>
    </w:lvl>
    <w:lvl w:ilvl="7">
      <w:numFmt w:val="bullet"/>
      <w:lvlText w:val="•"/>
      <w:lvlJc w:val="left"/>
      <w:pPr>
        <w:ind w:left="70" w:hanging="227"/>
      </w:pPr>
    </w:lvl>
    <w:lvl w:ilvl="8">
      <w:numFmt w:val="bullet"/>
      <w:lvlText w:val="•"/>
      <w:lvlJc w:val="left"/>
      <w:pPr>
        <w:ind w:hanging="227"/>
      </w:pPr>
    </w:lvl>
  </w:abstractNum>
  <w:abstractNum w:abstractNumId="1" w15:restartNumberingAfterBreak="0">
    <w:nsid w:val="00000404"/>
    <w:multiLevelType w:val="multilevel"/>
    <w:tmpl w:val="00000887"/>
    <w:lvl w:ilvl="0">
      <w:start w:val="1"/>
      <w:numFmt w:val="lowerLetter"/>
      <w:lvlText w:val="%1."/>
      <w:lvlJc w:val="left"/>
      <w:pPr>
        <w:ind w:left="273" w:hanging="202"/>
      </w:pPr>
      <w:rPr>
        <w:b w:val="0"/>
        <w:bCs w:val="0"/>
        <w:spacing w:val="-1"/>
        <w:w w:val="100"/>
      </w:rPr>
    </w:lvl>
    <w:lvl w:ilvl="1">
      <w:numFmt w:val="bullet"/>
      <w:lvlText w:val="•"/>
      <w:lvlJc w:val="left"/>
      <w:pPr>
        <w:ind w:left="682" w:hanging="202"/>
      </w:pPr>
    </w:lvl>
    <w:lvl w:ilvl="2">
      <w:numFmt w:val="bullet"/>
      <w:lvlText w:val="•"/>
      <w:lvlJc w:val="left"/>
      <w:pPr>
        <w:ind w:left="1084" w:hanging="202"/>
      </w:pPr>
    </w:lvl>
    <w:lvl w:ilvl="3">
      <w:numFmt w:val="bullet"/>
      <w:lvlText w:val="•"/>
      <w:lvlJc w:val="left"/>
      <w:pPr>
        <w:ind w:left="1487" w:hanging="202"/>
      </w:pPr>
    </w:lvl>
    <w:lvl w:ilvl="4">
      <w:numFmt w:val="bullet"/>
      <w:lvlText w:val="•"/>
      <w:lvlJc w:val="left"/>
      <w:pPr>
        <w:ind w:left="1889" w:hanging="202"/>
      </w:pPr>
    </w:lvl>
    <w:lvl w:ilvl="5">
      <w:numFmt w:val="bullet"/>
      <w:lvlText w:val="•"/>
      <w:lvlJc w:val="left"/>
      <w:pPr>
        <w:ind w:left="2291" w:hanging="202"/>
      </w:pPr>
    </w:lvl>
    <w:lvl w:ilvl="6">
      <w:numFmt w:val="bullet"/>
      <w:lvlText w:val="•"/>
      <w:lvlJc w:val="left"/>
      <w:pPr>
        <w:ind w:left="2694" w:hanging="202"/>
      </w:pPr>
    </w:lvl>
    <w:lvl w:ilvl="7">
      <w:numFmt w:val="bullet"/>
      <w:lvlText w:val="•"/>
      <w:lvlJc w:val="left"/>
      <w:pPr>
        <w:ind w:left="3096" w:hanging="202"/>
      </w:pPr>
    </w:lvl>
    <w:lvl w:ilvl="8">
      <w:numFmt w:val="bullet"/>
      <w:lvlText w:val="•"/>
      <w:lvlJc w:val="left"/>
      <w:pPr>
        <w:ind w:left="3498" w:hanging="202"/>
      </w:pPr>
    </w:lvl>
  </w:abstractNum>
  <w:abstractNum w:abstractNumId="2" w15:restartNumberingAfterBreak="0">
    <w:nsid w:val="00000406"/>
    <w:multiLevelType w:val="multilevel"/>
    <w:tmpl w:val="00000889"/>
    <w:lvl w:ilvl="0">
      <w:start w:val="1"/>
      <w:numFmt w:val="lowerLetter"/>
      <w:lvlText w:val="%1."/>
      <w:lvlJc w:val="left"/>
      <w:pPr>
        <w:ind w:left="257" w:hanging="202"/>
      </w:pPr>
      <w:rPr>
        <w:rFonts w:ascii="Arial" w:hAnsi="Arial" w:cs="Arial"/>
        <w:b w:val="0"/>
        <w:bCs w:val="0"/>
        <w:spacing w:val="-1"/>
        <w:w w:val="100"/>
        <w:sz w:val="18"/>
        <w:szCs w:val="18"/>
      </w:rPr>
    </w:lvl>
    <w:lvl w:ilvl="1">
      <w:numFmt w:val="bullet"/>
      <w:lvlText w:val="•"/>
      <w:lvlJc w:val="left"/>
      <w:pPr>
        <w:ind w:left="872" w:hanging="202"/>
      </w:pPr>
    </w:lvl>
    <w:lvl w:ilvl="2">
      <w:numFmt w:val="bullet"/>
      <w:lvlText w:val="•"/>
      <w:lvlJc w:val="left"/>
      <w:pPr>
        <w:ind w:left="1485" w:hanging="202"/>
      </w:pPr>
    </w:lvl>
    <w:lvl w:ilvl="3">
      <w:numFmt w:val="bullet"/>
      <w:lvlText w:val="•"/>
      <w:lvlJc w:val="left"/>
      <w:pPr>
        <w:ind w:left="2098" w:hanging="202"/>
      </w:pPr>
    </w:lvl>
    <w:lvl w:ilvl="4">
      <w:numFmt w:val="bullet"/>
      <w:lvlText w:val="•"/>
      <w:lvlJc w:val="left"/>
      <w:pPr>
        <w:ind w:left="2711" w:hanging="202"/>
      </w:pPr>
    </w:lvl>
    <w:lvl w:ilvl="5">
      <w:numFmt w:val="bullet"/>
      <w:lvlText w:val="•"/>
      <w:lvlJc w:val="left"/>
      <w:pPr>
        <w:ind w:left="3323" w:hanging="202"/>
      </w:pPr>
    </w:lvl>
    <w:lvl w:ilvl="6">
      <w:numFmt w:val="bullet"/>
      <w:lvlText w:val="•"/>
      <w:lvlJc w:val="left"/>
      <w:pPr>
        <w:ind w:left="3936" w:hanging="202"/>
      </w:pPr>
    </w:lvl>
    <w:lvl w:ilvl="7">
      <w:numFmt w:val="bullet"/>
      <w:lvlText w:val="•"/>
      <w:lvlJc w:val="left"/>
      <w:pPr>
        <w:ind w:left="4549" w:hanging="202"/>
      </w:pPr>
    </w:lvl>
    <w:lvl w:ilvl="8">
      <w:numFmt w:val="bullet"/>
      <w:lvlText w:val="•"/>
      <w:lvlJc w:val="left"/>
      <w:pPr>
        <w:ind w:left="5161" w:hanging="202"/>
      </w:pPr>
    </w:lvl>
  </w:abstractNum>
  <w:abstractNum w:abstractNumId="3" w15:restartNumberingAfterBreak="0">
    <w:nsid w:val="15447A0A"/>
    <w:multiLevelType w:val="multilevel"/>
    <w:tmpl w:val="2EB8A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6708E2"/>
    <w:multiLevelType w:val="hybridMultilevel"/>
    <w:tmpl w:val="0BB09E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20E7C"/>
    <w:multiLevelType w:val="hybridMultilevel"/>
    <w:tmpl w:val="D43200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006145"/>
    <w:multiLevelType w:val="hybridMultilevel"/>
    <w:tmpl w:val="6C987274"/>
    <w:lvl w:ilvl="0" w:tplc="0BEE194A">
      <w:start w:val="1"/>
      <w:numFmt w:val="lowerLetter"/>
      <w:lvlText w:val="%1."/>
      <w:lvlJc w:val="left"/>
      <w:pPr>
        <w:ind w:left="5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8" w:hanging="360"/>
      </w:pPr>
    </w:lvl>
    <w:lvl w:ilvl="2" w:tplc="0409001B" w:tentative="1">
      <w:start w:val="1"/>
      <w:numFmt w:val="lowerRoman"/>
      <w:lvlText w:val="%3."/>
      <w:lvlJc w:val="right"/>
      <w:pPr>
        <w:ind w:left="1968" w:hanging="180"/>
      </w:pPr>
    </w:lvl>
    <w:lvl w:ilvl="3" w:tplc="0409000F" w:tentative="1">
      <w:start w:val="1"/>
      <w:numFmt w:val="decimal"/>
      <w:lvlText w:val="%4."/>
      <w:lvlJc w:val="left"/>
      <w:pPr>
        <w:ind w:left="2688" w:hanging="360"/>
      </w:pPr>
    </w:lvl>
    <w:lvl w:ilvl="4" w:tplc="04090019" w:tentative="1">
      <w:start w:val="1"/>
      <w:numFmt w:val="lowerLetter"/>
      <w:lvlText w:val="%5."/>
      <w:lvlJc w:val="left"/>
      <w:pPr>
        <w:ind w:left="3408" w:hanging="360"/>
      </w:pPr>
    </w:lvl>
    <w:lvl w:ilvl="5" w:tplc="0409001B" w:tentative="1">
      <w:start w:val="1"/>
      <w:numFmt w:val="lowerRoman"/>
      <w:lvlText w:val="%6."/>
      <w:lvlJc w:val="right"/>
      <w:pPr>
        <w:ind w:left="4128" w:hanging="180"/>
      </w:pPr>
    </w:lvl>
    <w:lvl w:ilvl="6" w:tplc="0409000F" w:tentative="1">
      <w:start w:val="1"/>
      <w:numFmt w:val="decimal"/>
      <w:lvlText w:val="%7."/>
      <w:lvlJc w:val="left"/>
      <w:pPr>
        <w:ind w:left="4848" w:hanging="360"/>
      </w:pPr>
    </w:lvl>
    <w:lvl w:ilvl="7" w:tplc="04090019" w:tentative="1">
      <w:start w:val="1"/>
      <w:numFmt w:val="lowerLetter"/>
      <w:lvlText w:val="%8."/>
      <w:lvlJc w:val="left"/>
      <w:pPr>
        <w:ind w:left="5568" w:hanging="360"/>
      </w:pPr>
    </w:lvl>
    <w:lvl w:ilvl="8" w:tplc="0409001B" w:tentative="1">
      <w:start w:val="1"/>
      <w:numFmt w:val="lowerRoman"/>
      <w:lvlText w:val="%9."/>
      <w:lvlJc w:val="right"/>
      <w:pPr>
        <w:ind w:left="6288" w:hanging="180"/>
      </w:pPr>
    </w:lvl>
  </w:abstractNum>
  <w:abstractNum w:abstractNumId="7" w15:restartNumberingAfterBreak="0">
    <w:nsid w:val="4333465D"/>
    <w:multiLevelType w:val="hybridMultilevel"/>
    <w:tmpl w:val="F99ED1DE"/>
    <w:lvl w:ilvl="0" w:tplc="F3E89B0E">
      <w:start w:val="1"/>
      <w:numFmt w:val="lowerLetter"/>
      <w:lvlText w:val="%1."/>
      <w:lvlJc w:val="left"/>
      <w:pPr>
        <w:ind w:left="5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8" w:hanging="360"/>
      </w:pPr>
    </w:lvl>
    <w:lvl w:ilvl="2" w:tplc="0409001B" w:tentative="1">
      <w:start w:val="1"/>
      <w:numFmt w:val="lowerRoman"/>
      <w:lvlText w:val="%3."/>
      <w:lvlJc w:val="right"/>
      <w:pPr>
        <w:ind w:left="2028" w:hanging="180"/>
      </w:pPr>
    </w:lvl>
    <w:lvl w:ilvl="3" w:tplc="0409000F" w:tentative="1">
      <w:start w:val="1"/>
      <w:numFmt w:val="decimal"/>
      <w:lvlText w:val="%4."/>
      <w:lvlJc w:val="left"/>
      <w:pPr>
        <w:ind w:left="2748" w:hanging="360"/>
      </w:pPr>
    </w:lvl>
    <w:lvl w:ilvl="4" w:tplc="04090019" w:tentative="1">
      <w:start w:val="1"/>
      <w:numFmt w:val="lowerLetter"/>
      <w:lvlText w:val="%5."/>
      <w:lvlJc w:val="left"/>
      <w:pPr>
        <w:ind w:left="3468" w:hanging="360"/>
      </w:pPr>
    </w:lvl>
    <w:lvl w:ilvl="5" w:tplc="0409001B" w:tentative="1">
      <w:start w:val="1"/>
      <w:numFmt w:val="lowerRoman"/>
      <w:lvlText w:val="%6."/>
      <w:lvlJc w:val="right"/>
      <w:pPr>
        <w:ind w:left="4188" w:hanging="180"/>
      </w:pPr>
    </w:lvl>
    <w:lvl w:ilvl="6" w:tplc="0409000F" w:tentative="1">
      <w:start w:val="1"/>
      <w:numFmt w:val="decimal"/>
      <w:lvlText w:val="%7."/>
      <w:lvlJc w:val="left"/>
      <w:pPr>
        <w:ind w:left="4908" w:hanging="360"/>
      </w:pPr>
    </w:lvl>
    <w:lvl w:ilvl="7" w:tplc="04090019" w:tentative="1">
      <w:start w:val="1"/>
      <w:numFmt w:val="lowerLetter"/>
      <w:lvlText w:val="%8."/>
      <w:lvlJc w:val="left"/>
      <w:pPr>
        <w:ind w:left="5628" w:hanging="360"/>
      </w:pPr>
    </w:lvl>
    <w:lvl w:ilvl="8" w:tplc="0409001B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8" w15:restartNumberingAfterBreak="0">
    <w:nsid w:val="58D64AC7"/>
    <w:multiLevelType w:val="hybridMultilevel"/>
    <w:tmpl w:val="8E223CCA"/>
    <w:lvl w:ilvl="0" w:tplc="02C23F52">
      <w:start w:val="1"/>
      <w:numFmt w:val="decimal"/>
      <w:lvlText w:val="%1."/>
      <w:lvlJc w:val="left"/>
      <w:pPr>
        <w:ind w:left="6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3" w:hanging="360"/>
      </w:pPr>
    </w:lvl>
    <w:lvl w:ilvl="2" w:tplc="0409001B" w:tentative="1">
      <w:start w:val="1"/>
      <w:numFmt w:val="lowerRoman"/>
      <w:lvlText w:val="%3."/>
      <w:lvlJc w:val="right"/>
      <w:pPr>
        <w:ind w:left="2073" w:hanging="180"/>
      </w:pPr>
    </w:lvl>
    <w:lvl w:ilvl="3" w:tplc="0409000F" w:tentative="1">
      <w:start w:val="1"/>
      <w:numFmt w:val="decimal"/>
      <w:lvlText w:val="%4."/>
      <w:lvlJc w:val="left"/>
      <w:pPr>
        <w:ind w:left="2793" w:hanging="360"/>
      </w:pPr>
    </w:lvl>
    <w:lvl w:ilvl="4" w:tplc="04090019" w:tentative="1">
      <w:start w:val="1"/>
      <w:numFmt w:val="lowerLetter"/>
      <w:lvlText w:val="%5."/>
      <w:lvlJc w:val="left"/>
      <w:pPr>
        <w:ind w:left="3513" w:hanging="360"/>
      </w:pPr>
    </w:lvl>
    <w:lvl w:ilvl="5" w:tplc="0409001B" w:tentative="1">
      <w:start w:val="1"/>
      <w:numFmt w:val="lowerRoman"/>
      <w:lvlText w:val="%6."/>
      <w:lvlJc w:val="right"/>
      <w:pPr>
        <w:ind w:left="4233" w:hanging="180"/>
      </w:pPr>
    </w:lvl>
    <w:lvl w:ilvl="6" w:tplc="0409000F" w:tentative="1">
      <w:start w:val="1"/>
      <w:numFmt w:val="decimal"/>
      <w:lvlText w:val="%7."/>
      <w:lvlJc w:val="left"/>
      <w:pPr>
        <w:ind w:left="4953" w:hanging="360"/>
      </w:pPr>
    </w:lvl>
    <w:lvl w:ilvl="7" w:tplc="04090019" w:tentative="1">
      <w:start w:val="1"/>
      <w:numFmt w:val="lowerLetter"/>
      <w:lvlText w:val="%8."/>
      <w:lvlJc w:val="left"/>
      <w:pPr>
        <w:ind w:left="5673" w:hanging="360"/>
      </w:pPr>
    </w:lvl>
    <w:lvl w:ilvl="8" w:tplc="0409001B" w:tentative="1">
      <w:start w:val="1"/>
      <w:numFmt w:val="lowerRoman"/>
      <w:lvlText w:val="%9."/>
      <w:lvlJc w:val="right"/>
      <w:pPr>
        <w:ind w:left="6393" w:hanging="180"/>
      </w:pPr>
    </w:lvl>
  </w:abstractNum>
  <w:abstractNum w:abstractNumId="9" w15:restartNumberingAfterBreak="0">
    <w:nsid w:val="5FA3337B"/>
    <w:multiLevelType w:val="hybridMultilevel"/>
    <w:tmpl w:val="584CD04A"/>
    <w:lvl w:ilvl="0" w:tplc="94AE5E26">
      <w:start w:val="1"/>
      <w:numFmt w:val="lowerLetter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0" w15:restartNumberingAfterBreak="0">
    <w:nsid w:val="5FB03FED"/>
    <w:multiLevelType w:val="hybridMultilevel"/>
    <w:tmpl w:val="5498B5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461C96"/>
    <w:multiLevelType w:val="hybridMultilevel"/>
    <w:tmpl w:val="76D067C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CAF52B1"/>
    <w:multiLevelType w:val="hybridMultilevel"/>
    <w:tmpl w:val="2BACE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042137"/>
    <w:multiLevelType w:val="hybridMultilevel"/>
    <w:tmpl w:val="56881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12896187">
    <w:abstractNumId w:val="10"/>
  </w:num>
  <w:num w:numId="2" w16cid:durableId="1415131267">
    <w:abstractNumId w:val="4"/>
  </w:num>
  <w:num w:numId="3" w16cid:durableId="751899719">
    <w:abstractNumId w:val="12"/>
  </w:num>
  <w:num w:numId="4" w16cid:durableId="20275136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46562726">
    <w:abstractNumId w:val="0"/>
  </w:num>
  <w:num w:numId="6" w16cid:durableId="820272245">
    <w:abstractNumId w:val="9"/>
  </w:num>
  <w:num w:numId="7" w16cid:durableId="744954351">
    <w:abstractNumId w:val="5"/>
  </w:num>
  <w:num w:numId="8" w16cid:durableId="1383822113">
    <w:abstractNumId w:val="1"/>
  </w:num>
  <w:num w:numId="9" w16cid:durableId="2088843805">
    <w:abstractNumId w:val="7"/>
  </w:num>
  <w:num w:numId="10" w16cid:durableId="974990804">
    <w:abstractNumId w:val="6"/>
  </w:num>
  <w:num w:numId="11" w16cid:durableId="484510767">
    <w:abstractNumId w:val="2"/>
  </w:num>
  <w:num w:numId="12" w16cid:durableId="41828367">
    <w:abstractNumId w:val="8"/>
  </w:num>
  <w:num w:numId="13" w16cid:durableId="1983190734">
    <w:abstractNumId w:val="11"/>
  </w:num>
  <w:num w:numId="14" w16cid:durableId="9485057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UwNjQyB9IWlgaGBko6SsGpxcWZ+XkgBaa1AFHyJbosAAAA"/>
  </w:docVars>
  <w:rsids>
    <w:rsidRoot w:val="00CE7261"/>
    <w:rsid w:val="0000212D"/>
    <w:rsid w:val="00002AAF"/>
    <w:rsid w:val="000053D1"/>
    <w:rsid w:val="00017052"/>
    <w:rsid w:val="00034E7A"/>
    <w:rsid w:val="0005435B"/>
    <w:rsid w:val="00074546"/>
    <w:rsid w:val="000819EC"/>
    <w:rsid w:val="000C11C7"/>
    <w:rsid w:val="000C283E"/>
    <w:rsid w:val="000C6BDC"/>
    <w:rsid w:val="0010313A"/>
    <w:rsid w:val="001071DB"/>
    <w:rsid w:val="00133017"/>
    <w:rsid w:val="001437E6"/>
    <w:rsid w:val="00144718"/>
    <w:rsid w:val="001819D8"/>
    <w:rsid w:val="0018328B"/>
    <w:rsid w:val="001B4672"/>
    <w:rsid w:val="001B6E65"/>
    <w:rsid w:val="001C01C7"/>
    <w:rsid w:val="001E3E60"/>
    <w:rsid w:val="001F4CD0"/>
    <w:rsid w:val="001F7FF1"/>
    <w:rsid w:val="00210D18"/>
    <w:rsid w:val="00220E7D"/>
    <w:rsid w:val="00230006"/>
    <w:rsid w:val="002508D1"/>
    <w:rsid w:val="00255C6D"/>
    <w:rsid w:val="002C53D4"/>
    <w:rsid w:val="002D21FB"/>
    <w:rsid w:val="002D5B7F"/>
    <w:rsid w:val="002E715C"/>
    <w:rsid w:val="002F5E4B"/>
    <w:rsid w:val="0030053E"/>
    <w:rsid w:val="0030298E"/>
    <w:rsid w:val="003051F9"/>
    <w:rsid w:val="003416DE"/>
    <w:rsid w:val="00342BE7"/>
    <w:rsid w:val="003669F1"/>
    <w:rsid w:val="00372953"/>
    <w:rsid w:val="00372E5D"/>
    <w:rsid w:val="003A0941"/>
    <w:rsid w:val="003A6623"/>
    <w:rsid w:val="003B65C0"/>
    <w:rsid w:val="003C386C"/>
    <w:rsid w:val="003F7965"/>
    <w:rsid w:val="004260C0"/>
    <w:rsid w:val="004473E1"/>
    <w:rsid w:val="00481976"/>
    <w:rsid w:val="004A11FD"/>
    <w:rsid w:val="004C5ADC"/>
    <w:rsid w:val="004D32BC"/>
    <w:rsid w:val="004F1112"/>
    <w:rsid w:val="00506757"/>
    <w:rsid w:val="0051635B"/>
    <w:rsid w:val="005644FE"/>
    <w:rsid w:val="005678BE"/>
    <w:rsid w:val="005745FD"/>
    <w:rsid w:val="00582CF1"/>
    <w:rsid w:val="005A2C56"/>
    <w:rsid w:val="005B684C"/>
    <w:rsid w:val="005C3D91"/>
    <w:rsid w:val="005D1695"/>
    <w:rsid w:val="005E4882"/>
    <w:rsid w:val="0060342F"/>
    <w:rsid w:val="006212FE"/>
    <w:rsid w:val="006227FB"/>
    <w:rsid w:val="00625086"/>
    <w:rsid w:val="00652BBB"/>
    <w:rsid w:val="00653056"/>
    <w:rsid w:val="00666077"/>
    <w:rsid w:val="00687A2F"/>
    <w:rsid w:val="006B135D"/>
    <w:rsid w:val="006B7071"/>
    <w:rsid w:val="006C0388"/>
    <w:rsid w:val="006D0541"/>
    <w:rsid w:val="006D5065"/>
    <w:rsid w:val="00704185"/>
    <w:rsid w:val="00722D23"/>
    <w:rsid w:val="00732AC6"/>
    <w:rsid w:val="0074404C"/>
    <w:rsid w:val="00744050"/>
    <w:rsid w:val="007462A0"/>
    <w:rsid w:val="00751A3E"/>
    <w:rsid w:val="00756F0F"/>
    <w:rsid w:val="0075755E"/>
    <w:rsid w:val="00757831"/>
    <w:rsid w:val="0076785E"/>
    <w:rsid w:val="007C46C0"/>
    <w:rsid w:val="007F5F6B"/>
    <w:rsid w:val="00823C75"/>
    <w:rsid w:val="00836963"/>
    <w:rsid w:val="00873EFF"/>
    <w:rsid w:val="00880380"/>
    <w:rsid w:val="00882320"/>
    <w:rsid w:val="008939CB"/>
    <w:rsid w:val="0089669C"/>
    <w:rsid w:val="008B6C7E"/>
    <w:rsid w:val="008D5133"/>
    <w:rsid w:val="008E234C"/>
    <w:rsid w:val="00900F1F"/>
    <w:rsid w:val="009336D7"/>
    <w:rsid w:val="009547C1"/>
    <w:rsid w:val="00986DBE"/>
    <w:rsid w:val="009A1600"/>
    <w:rsid w:val="009A3130"/>
    <w:rsid w:val="009A758A"/>
    <w:rsid w:val="009E1A3C"/>
    <w:rsid w:val="009F40AB"/>
    <w:rsid w:val="009F78DA"/>
    <w:rsid w:val="00A24EF6"/>
    <w:rsid w:val="00A54F07"/>
    <w:rsid w:val="00A55F8D"/>
    <w:rsid w:val="00A60381"/>
    <w:rsid w:val="00A700C0"/>
    <w:rsid w:val="00A7635F"/>
    <w:rsid w:val="00AD1679"/>
    <w:rsid w:val="00AD28F1"/>
    <w:rsid w:val="00AF1D33"/>
    <w:rsid w:val="00B022DA"/>
    <w:rsid w:val="00B23255"/>
    <w:rsid w:val="00B35770"/>
    <w:rsid w:val="00B5441F"/>
    <w:rsid w:val="00B73FFF"/>
    <w:rsid w:val="00BC0B9C"/>
    <w:rsid w:val="00BC0E72"/>
    <w:rsid w:val="00BC2B15"/>
    <w:rsid w:val="00BC5949"/>
    <w:rsid w:val="00BE5852"/>
    <w:rsid w:val="00C01DC2"/>
    <w:rsid w:val="00C04B4D"/>
    <w:rsid w:val="00C05A7D"/>
    <w:rsid w:val="00C1043E"/>
    <w:rsid w:val="00C222F9"/>
    <w:rsid w:val="00C2489A"/>
    <w:rsid w:val="00C26A25"/>
    <w:rsid w:val="00C32E57"/>
    <w:rsid w:val="00C44E5B"/>
    <w:rsid w:val="00C54B2D"/>
    <w:rsid w:val="00C571F1"/>
    <w:rsid w:val="00C70647"/>
    <w:rsid w:val="00C770A6"/>
    <w:rsid w:val="00C96A40"/>
    <w:rsid w:val="00CA3DF4"/>
    <w:rsid w:val="00CC6AF0"/>
    <w:rsid w:val="00CE7040"/>
    <w:rsid w:val="00CE7261"/>
    <w:rsid w:val="00CF1632"/>
    <w:rsid w:val="00D201F8"/>
    <w:rsid w:val="00D26252"/>
    <w:rsid w:val="00D37A15"/>
    <w:rsid w:val="00D60E13"/>
    <w:rsid w:val="00D62B8F"/>
    <w:rsid w:val="00D82689"/>
    <w:rsid w:val="00DA5690"/>
    <w:rsid w:val="00DC2F2B"/>
    <w:rsid w:val="00DC505B"/>
    <w:rsid w:val="00DD7189"/>
    <w:rsid w:val="00DD7D21"/>
    <w:rsid w:val="00DF4A92"/>
    <w:rsid w:val="00E13A99"/>
    <w:rsid w:val="00E35CC6"/>
    <w:rsid w:val="00E42BD8"/>
    <w:rsid w:val="00E7092C"/>
    <w:rsid w:val="00E70F12"/>
    <w:rsid w:val="00E75120"/>
    <w:rsid w:val="00E82F7C"/>
    <w:rsid w:val="00E85A46"/>
    <w:rsid w:val="00E952C3"/>
    <w:rsid w:val="00EA444D"/>
    <w:rsid w:val="00EA6BE1"/>
    <w:rsid w:val="00EB7571"/>
    <w:rsid w:val="00ED70E3"/>
    <w:rsid w:val="00EF3740"/>
    <w:rsid w:val="00EF3DAE"/>
    <w:rsid w:val="00F03718"/>
    <w:rsid w:val="00F14396"/>
    <w:rsid w:val="00F36B24"/>
    <w:rsid w:val="00F56281"/>
    <w:rsid w:val="00FA0E77"/>
    <w:rsid w:val="00FA7D14"/>
    <w:rsid w:val="00FB417D"/>
    <w:rsid w:val="00FB4481"/>
    <w:rsid w:val="00FD09C6"/>
    <w:rsid w:val="00FE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01B6D"/>
  <w15:chartTrackingRefBased/>
  <w15:docId w15:val="{21C2B23A-24D4-4FDB-B473-D263907A8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5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ADC"/>
  </w:style>
  <w:style w:type="paragraph" w:styleId="Footer">
    <w:name w:val="footer"/>
    <w:basedOn w:val="Normal"/>
    <w:link w:val="FooterChar"/>
    <w:uiPriority w:val="99"/>
    <w:unhideWhenUsed/>
    <w:rsid w:val="004C5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ADC"/>
  </w:style>
  <w:style w:type="paragraph" w:styleId="ListParagraph">
    <w:name w:val="List Paragraph"/>
    <w:basedOn w:val="Normal"/>
    <w:uiPriority w:val="34"/>
    <w:qFormat/>
    <w:rsid w:val="003A09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05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54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37E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22DA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F4A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46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31648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1FE17C-F967-4DC8-8F81-640C2D25FFEA}"/>
      </w:docPartPr>
      <w:docPartBody>
        <w:p w:rsidR="00B55934" w:rsidRDefault="007E4518">
          <w:r w:rsidRPr="00DC6FF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518"/>
    <w:rsid w:val="001D44CE"/>
    <w:rsid w:val="004A05DB"/>
    <w:rsid w:val="005F21D2"/>
    <w:rsid w:val="005F2A20"/>
    <w:rsid w:val="00615CED"/>
    <w:rsid w:val="007B602E"/>
    <w:rsid w:val="007E4518"/>
    <w:rsid w:val="009053C9"/>
    <w:rsid w:val="00913DEE"/>
    <w:rsid w:val="00A70060"/>
    <w:rsid w:val="00B55934"/>
    <w:rsid w:val="00D0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451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110AD-DD86-4457-8B89-78B13F6B7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Russell Wyrick</dc:creator>
  <cp:keywords/>
  <dc:description/>
  <cp:lastModifiedBy>Glenn Walters</cp:lastModifiedBy>
  <cp:revision>5</cp:revision>
  <cp:lastPrinted>2024-02-27T02:55:00Z</cp:lastPrinted>
  <dcterms:created xsi:type="dcterms:W3CDTF">2024-02-26T18:38:00Z</dcterms:created>
  <dcterms:modified xsi:type="dcterms:W3CDTF">2024-02-28T22:19:00Z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5dc07d-076e-43b5-bca6-a99a4a0d4486_Enabled">
    <vt:lpwstr>true</vt:lpwstr>
  </property>
  <property fmtid="{D5CDD505-2E9C-101B-9397-08002B2CF9AE}" pid="3" name="MSIP_Label_3a5dc07d-076e-43b5-bca6-a99a4a0d4486_SetDate">
    <vt:lpwstr>2024-02-05T21:44:08Z</vt:lpwstr>
  </property>
  <property fmtid="{D5CDD505-2E9C-101B-9397-08002B2CF9AE}" pid="4" name="MSIP_Label_3a5dc07d-076e-43b5-bca6-a99a4a0d4486_Method">
    <vt:lpwstr>Standard</vt:lpwstr>
  </property>
  <property fmtid="{D5CDD505-2E9C-101B-9397-08002B2CF9AE}" pid="5" name="MSIP_Label_3a5dc07d-076e-43b5-bca6-a99a4a0d4486_Name">
    <vt:lpwstr>defa4170-0d19-0005-0004-bc88714345d2</vt:lpwstr>
  </property>
  <property fmtid="{D5CDD505-2E9C-101B-9397-08002B2CF9AE}" pid="6" name="MSIP_Label_3a5dc07d-076e-43b5-bca6-a99a4a0d4486_SiteId">
    <vt:lpwstr>ba2c7e08-77ca-4454-962b-b889443334c7</vt:lpwstr>
  </property>
  <property fmtid="{D5CDD505-2E9C-101B-9397-08002B2CF9AE}" pid="7" name="MSIP_Label_3a5dc07d-076e-43b5-bca6-a99a4a0d4486_ActionId">
    <vt:lpwstr>157c131b-22ad-4f0b-8cf5-2009178a234f</vt:lpwstr>
  </property>
  <property fmtid="{D5CDD505-2E9C-101B-9397-08002B2CF9AE}" pid="8" name="MSIP_Label_3a5dc07d-076e-43b5-bca6-a99a4a0d4486_ContentBits">
    <vt:lpwstr>0</vt:lpwstr>
  </property>
</Properties>
</file>